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C1" w:rsidRDefault="001F5CC1" w:rsidP="001F5CC1">
      <w:pPr>
        <w:spacing w:line="360" w:lineRule="auto"/>
        <w:ind w:left="-851" w:hanging="426"/>
        <w:jc w:val="center"/>
        <w:rPr>
          <w:rStyle w:val="a9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7057017" cy="8396276"/>
            <wp:effectExtent l="0" t="0" r="0" b="0"/>
            <wp:docPr id="3" name="Рисунок 3" descr="F:\На сайт досуг и лол\Орля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досуг и лол\Орлят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636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C1" w:rsidRDefault="001F5CC1" w:rsidP="00C56DF7">
      <w:pPr>
        <w:spacing w:line="360" w:lineRule="auto"/>
        <w:ind w:firstLine="900"/>
        <w:rPr>
          <w:rStyle w:val="a9"/>
          <w:sz w:val="32"/>
          <w:szCs w:val="32"/>
        </w:rPr>
      </w:pPr>
    </w:p>
    <w:p w:rsidR="001F5CC1" w:rsidRDefault="001F5CC1" w:rsidP="00C56DF7">
      <w:pPr>
        <w:spacing w:line="360" w:lineRule="auto"/>
        <w:ind w:firstLine="900"/>
        <w:rPr>
          <w:rStyle w:val="a9"/>
          <w:sz w:val="32"/>
          <w:szCs w:val="32"/>
        </w:rPr>
      </w:pPr>
    </w:p>
    <w:p w:rsidR="001F5CC1" w:rsidRDefault="001F5CC1" w:rsidP="00C56DF7">
      <w:pPr>
        <w:spacing w:line="360" w:lineRule="auto"/>
        <w:ind w:firstLine="900"/>
        <w:rPr>
          <w:rStyle w:val="a9"/>
          <w:sz w:val="32"/>
          <w:szCs w:val="32"/>
        </w:rPr>
      </w:pPr>
    </w:p>
    <w:p w:rsidR="001F5CC1" w:rsidRDefault="001F5CC1" w:rsidP="00C56DF7">
      <w:pPr>
        <w:spacing w:line="360" w:lineRule="auto"/>
        <w:ind w:firstLine="900"/>
        <w:rPr>
          <w:rStyle w:val="a9"/>
          <w:sz w:val="32"/>
          <w:szCs w:val="32"/>
        </w:rPr>
      </w:pPr>
    </w:p>
    <w:p w:rsidR="001F5CC1" w:rsidRDefault="001F5CC1" w:rsidP="00C56DF7">
      <w:pPr>
        <w:spacing w:line="360" w:lineRule="auto"/>
        <w:ind w:firstLine="900"/>
        <w:rPr>
          <w:rStyle w:val="a9"/>
          <w:sz w:val="32"/>
          <w:szCs w:val="32"/>
        </w:rPr>
      </w:pPr>
    </w:p>
    <w:p w:rsidR="001F5CC1" w:rsidRDefault="001F5CC1" w:rsidP="00C56DF7">
      <w:pPr>
        <w:spacing w:line="360" w:lineRule="auto"/>
        <w:ind w:firstLine="900"/>
        <w:rPr>
          <w:rStyle w:val="a9"/>
          <w:sz w:val="32"/>
          <w:szCs w:val="32"/>
        </w:rPr>
      </w:pPr>
    </w:p>
    <w:p w:rsidR="001F5CC1" w:rsidRDefault="001F5CC1" w:rsidP="00C56DF7">
      <w:pPr>
        <w:spacing w:line="360" w:lineRule="auto"/>
        <w:ind w:firstLine="900"/>
        <w:rPr>
          <w:rStyle w:val="a9"/>
          <w:sz w:val="32"/>
          <w:szCs w:val="32"/>
        </w:rPr>
      </w:pPr>
    </w:p>
    <w:p w:rsidR="00C56DF7" w:rsidRDefault="00C56DF7" w:rsidP="00C56DF7">
      <w:pPr>
        <w:spacing w:line="360" w:lineRule="auto"/>
        <w:ind w:firstLine="900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 xml:space="preserve">   </w:t>
      </w:r>
      <w:r w:rsidR="007D3491">
        <w:rPr>
          <w:b/>
          <w:bCs/>
          <w:noProof/>
          <w:sz w:val="32"/>
          <w:szCs w:val="32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1" type="#_x0000_t159" style="position:absolute;left:0;text-align:left;margin-left:67.15pt;margin-top:-10.4pt;width:300.35pt;height:37.05pt;z-index:251655168;mso-position-horizontal-relative:text;mso-position-vertical-relative:text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Содержание программы:"/>
          </v:shape>
        </w:pict>
      </w:r>
      <w:r>
        <w:rPr>
          <w:rStyle w:val="a9"/>
          <w:sz w:val="32"/>
          <w:szCs w:val="32"/>
        </w:rPr>
        <w:t xml:space="preserve">    </w:t>
      </w:r>
    </w:p>
    <w:p w:rsidR="00C56DF7" w:rsidRDefault="00C56DF7" w:rsidP="00C56DF7">
      <w:pPr>
        <w:spacing w:line="360" w:lineRule="auto"/>
        <w:ind w:firstLine="900"/>
        <w:rPr>
          <w:rStyle w:val="a9"/>
          <w:sz w:val="32"/>
          <w:szCs w:val="32"/>
        </w:rPr>
      </w:pPr>
    </w:p>
    <w:p w:rsidR="00C56DF7" w:rsidRPr="009B7CA0" w:rsidRDefault="00C56DF7" w:rsidP="00C56DF7">
      <w:pPr>
        <w:spacing w:line="360" w:lineRule="auto"/>
        <w:ind w:firstLine="900"/>
        <w:rPr>
          <w:rStyle w:val="a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215900</wp:posOffset>
            </wp:positionV>
            <wp:extent cx="4292600" cy="7720330"/>
            <wp:effectExtent l="19050" t="19050" r="0" b="0"/>
            <wp:wrapNone/>
            <wp:docPr id="2" name="Рисунок 1" descr="E:\4 смена\MNKYTRE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4 смена\MNKYTREE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92600" cy="77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F7" w:rsidRPr="009B7CA0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>Паспорт проекта………………………………………………</w:t>
      </w:r>
    </w:p>
    <w:p w:rsidR="00C56DF7" w:rsidRPr="009B7CA0" w:rsidRDefault="00C56DF7" w:rsidP="00C56DF7">
      <w:pPr>
        <w:spacing w:line="360" w:lineRule="auto"/>
        <w:ind w:left="-567"/>
        <w:rPr>
          <w:rStyle w:val="a9"/>
          <w:sz w:val="32"/>
          <w:szCs w:val="32"/>
        </w:rPr>
      </w:pPr>
    </w:p>
    <w:p w:rsidR="00C56DF7" w:rsidRPr="009B7CA0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>Введение………………………………………...…</w:t>
      </w:r>
    </w:p>
    <w:p w:rsidR="00C56DF7" w:rsidRPr="009B7CA0" w:rsidRDefault="00C56DF7" w:rsidP="00C56DF7">
      <w:pPr>
        <w:spacing w:line="360" w:lineRule="auto"/>
        <w:ind w:left="-567"/>
        <w:rPr>
          <w:rStyle w:val="a9"/>
          <w:sz w:val="32"/>
          <w:szCs w:val="32"/>
        </w:rPr>
      </w:pPr>
    </w:p>
    <w:p w:rsidR="00C56DF7" w:rsidRPr="009B7CA0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>Пояснительная записка</w:t>
      </w:r>
      <w:r w:rsidRPr="009B7CA0">
        <w:rPr>
          <w:rStyle w:val="a9"/>
          <w:sz w:val="32"/>
          <w:szCs w:val="32"/>
        </w:rPr>
        <w:t>…</w:t>
      </w:r>
      <w:r>
        <w:rPr>
          <w:rStyle w:val="a9"/>
          <w:sz w:val="32"/>
          <w:szCs w:val="32"/>
        </w:rPr>
        <w:t>………………………………………….</w:t>
      </w:r>
    </w:p>
    <w:p w:rsidR="00C56DF7" w:rsidRDefault="00C56DF7" w:rsidP="00C56DF7">
      <w:pPr>
        <w:spacing w:line="360" w:lineRule="auto"/>
        <w:ind w:left="-567"/>
        <w:rPr>
          <w:rStyle w:val="a9"/>
          <w:sz w:val="32"/>
          <w:szCs w:val="32"/>
        </w:rPr>
      </w:pPr>
    </w:p>
    <w:p w:rsidR="00C56DF7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b/>
          <w:sz w:val="32"/>
          <w:szCs w:val="28"/>
        </w:rPr>
        <w:t xml:space="preserve">Содержание деятельности  </w:t>
      </w:r>
      <w:r w:rsidRPr="002517AD">
        <w:rPr>
          <w:rStyle w:val="a9"/>
          <w:sz w:val="32"/>
          <w:szCs w:val="32"/>
        </w:rPr>
        <w:t>……………………</w:t>
      </w:r>
      <w:r>
        <w:rPr>
          <w:rStyle w:val="a9"/>
          <w:sz w:val="32"/>
          <w:szCs w:val="32"/>
        </w:rPr>
        <w:t>…..</w:t>
      </w:r>
    </w:p>
    <w:p w:rsidR="00C56DF7" w:rsidRDefault="00C56DF7" w:rsidP="00C56DF7">
      <w:pPr>
        <w:pStyle w:val="a5"/>
        <w:rPr>
          <w:rStyle w:val="a9"/>
          <w:sz w:val="32"/>
          <w:szCs w:val="32"/>
        </w:rPr>
      </w:pPr>
    </w:p>
    <w:p w:rsidR="00C56DF7" w:rsidRPr="002517AD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>Ожидаемые результаты ……………………</w:t>
      </w:r>
    </w:p>
    <w:p w:rsidR="00C56DF7" w:rsidRPr="009B7CA0" w:rsidRDefault="00C56DF7" w:rsidP="00C56DF7">
      <w:pPr>
        <w:spacing w:line="360" w:lineRule="auto"/>
        <w:ind w:left="-567"/>
        <w:rPr>
          <w:rStyle w:val="a9"/>
          <w:sz w:val="32"/>
          <w:szCs w:val="32"/>
        </w:rPr>
      </w:pPr>
    </w:p>
    <w:p w:rsidR="00C56DF7" w:rsidRPr="009B7CA0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 xml:space="preserve">План работы </w:t>
      </w:r>
      <w:r w:rsidRPr="009B7CA0">
        <w:rPr>
          <w:rStyle w:val="a9"/>
          <w:sz w:val="32"/>
          <w:szCs w:val="32"/>
        </w:rPr>
        <w:t>……………………………</w:t>
      </w:r>
      <w:r>
        <w:rPr>
          <w:rStyle w:val="a9"/>
          <w:sz w:val="32"/>
          <w:szCs w:val="32"/>
        </w:rPr>
        <w:t>…...</w:t>
      </w:r>
    </w:p>
    <w:p w:rsidR="00C56DF7" w:rsidRPr="009B7CA0" w:rsidRDefault="00C56DF7" w:rsidP="00C56DF7">
      <w:pPr>
        <w:spacing w:line="360" w:lineRule="auto"/>
        <w:ind w:left="-567"/>
        <w:rPr>
          <w:rStyle w:val="a9"/>
          <w:sz w:val="32"/>
          <w:szCs w:val="32"/>
        </w:rPr>
      </w:pPr>
    </w:p>
    <w:p w:rsidR="00C56DF7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b/>
          <w:sz w:val="32"/>
          <w:szCs w:val="28"/>
        </w:rPr>
        <w:t>Кадровое обеспечение</w:t>
      </w:r>
      <w:r w:rsidRPr="00BD1509">
        <w:rPr>
          <w:b/>
          <w:sz w:val="32"/>
          <w:szCs w:val="28"/>
        </w:rPr>
        <w:t>.</w:t>
      </w:r>
      <w:r w:rsidRPr="009B7CA0">
        <w:rPr>
          <w:rStyle w:val="a9"/>
          <w:sz w:val="32"/>
          <w:szCs w:val="32"/>
        </w:rPr>
        <w:t>………………………………………</w:t>
      </w:r>
      <w:r>
        <w:rPr>
          <w:rStyle w:val="a9"/>
          <w:sz w:val="32"/>
          <w:szCs w:val="32"/>
        </w:rPr>
        <w:t>………</w:t>
      </w:r>
    </w:p>
    <w:p w:rsidR="00C56DF7" w:rsidRDefault="00C56DF7" w:rsidP="00C56DF7">
      <w:pPr>
        <w:spacing w:line="360" w:lineRule="auto"/>
        <w:rPr>
          <w:rStyle w:val="a9"/>
          <w:sz w:val="32"/>
          <w:szCs w:val="32"/>
        </w:rPr>
      </w:pPr>
    </w:p>
    <w:p w:rsidR="00C56DF7" w:rsidRPr="009B7CA0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 xml:space="preserve">Копии договоров </w:t>
      </w:r>
      <w:r w:rsidRPr="009B7CA0">
        <w:rPr>
          <w:rStyle w:val="a9"/>
          <w:sz w:val="32"/>
          <w:szCs w:val="32"/>
        </w:rPr>
        <w:t>………………………………………</w:t>
      </w:r>
      <w:r>
        <w:rPr>
          <w:rStyle w:val="a9"/>
          <w:sz w:val="32"/>
          <w:szCs w:val="32"/>
        </w:rPr>
        <w:t>……………..</w:t>
      </w:r>
    </w:p>
    <w:p w:rsidR="00C56DF7" w:rsidRPr="009B7CA0" w:rsidRDefault="00C56DF7" w:rsidP="00C56DF7">
      <w:pPr>
        <w:spacing w:line="360" w:lineRule="auto"/>
        <w:ind w:left="-426"/>
        <w:rPr>
          <w:rStyle w:val="a9"/>
          <w:sz w:val="32"/>
          <w:szCs w:val="32"/>
        </w:rPr>
      </w:pPr>
    </w:p>
    <w:p w:rsidR="00C56DF7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>Аналитическая справка</w:t>
      </w:r>
      <w:r w:rsidRPr="009B7CA0">
        <w:rPr>
          <w:rStyle w:val="a9"/>
          <w:sz w:val="32"/>
          <w:szCs w:val="32"/>
        </w:rPr>
        <w:t>…………………………………</w:t>
      </w:r>
      <w:r>
        <w:rPr>
          <w:rStyle w:val="a9"/>
          <w:sz w:val="32"/>
          <w:szCs w:val="32"/>
        </w:rPr>
        <w:t>…………….</w:t>
      </w:r>
    </w:p>
    <w:p w:rsidR="00C56DF7" w:rsidRPr="009B7CA0" w:rsidRDefault="00C56DF7" w:rsidP="00C56DF7">
      <w:pPr>
        <w:spacing w:line="360" w:lineRule="auto"/>
        <w:ind w:left="-426"/>
        <w:rPr>
          <w:rStyle w:val="a9"/>
          <w:sz w:val="32"/>
          <w:szCs w:val="32"/>
        </w:rPr>
      </w:pPr>
    </w:p>
    <w:p w:rsidR="00C56DF7" w:rsidRPr="009B7CA0" w:rsidRDefault="00C56DF7" w:rsidP="00C56DF7">
      <w:pPr>
        <w:numPr>
          <w:ilvl w:val="0"/>
          <w:numId w:val="40"/>
        </w:numPr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 xml:space="preserve">Литература </w:t>
      </w:r>
      <w:r w:rsidRPr="009B7CA0">
        <w:rPr>
          <w:rStyle w:val="a9"/>
          <w:sz w:val="32"/>
          <w:szCs w:val="32"/>
        </w:rPr>
        <w:t>………………</w:t>
      </w:r>
      <w:r>
        <w:rPr>
          <w:rStyle w:val="a9"/>
          <w:sz w:val="32"/>
          <w:szCs w:val="32"/>
        </w:rPr>
        <w:t>…………………</w:t>
      </w:r>
    </w:p>
    <w:p w:rsidR="00C56DF7" w:rsidRPr="009B7CA0" w:rsidRDefault="00C56DF7" w:rsidP="00C56DF7">
      <w:pPr>
        <w:spacing w:line="360" w:lineRule="auto"/>
        <w:ind w:left="-426"/>
        <w:rPr>
          <w:rStyle w:val="a9"/>
          <w:sz w:val="32"/>
          <w:szCs w:val="32"/>
        </w:rPr>
      </w:pPr>
    </w:p>
    <w:p w:rsidR="00C56DF7" w:rsidRPr="00A937EC" w:rsidRDefault="00C56DF7" w:rsidP="00C56DF7">
      <w:pPr>
        <w:spacing w:line="360" w:lineRule="auto"/>
        <w:ind w:left="-207"/>
        <w:rPr>
          <w:rStyle w:val="a9"/>
          <w:sz w:val="32"/>
          <w:szCs w:val="32"/>
        </w:rPr>
      </w:pPr>
    </w:p>
    <w:p w:rsidR="00C56DF7" w:rsidRDefault="00C56DF7" w:rsidP="00C56DF7">
      <w:pPr>
        <w:tabs>
          <w:tab w:val="right" w:pos="9355"/>
        </w:tabs>
        <w:spacing w:line="360" w:lineRule="auto"/>
        <w:rPr>
          <w:rStyle w:val="a9"/>
          <w:sz w:val="32"/>
          <w:szCs w:val="32"/>
        </w:rPr>
      </w:pPr>
      <w:r>
        <w:rPr>
          <w:rStyle w:val="a9"/>
          <w:sz w:val="32"/>
          <w:szCs w:val="32"/>
        </w:rPr>
        <w:t xml:space="preserve">    </w:t>
      </w:r>
      <w:r w:rsidRPr="00A937EC">
        <w:rPr>
          <w:rStyle w:val="a9"/>
          <w:sz w:val="32"/>
          <w:szCs w:val="32"/>
        </w:rPr>
        <w:t xml:space="preserve">  </w:t>
      </w:r>
      <w:r>
        <w:rPr>
          <w:rStyle w:val="a9"/>
          <w:sz w:val="32"/>
          <w:szCs w:val="32"/>
        </w:rPr>
        <w:tab/>
      </w:r>
    </w:p>
    <w:p w:rsidR="00C56DF7" w:rsidRDefault="00C56DF7" w:rsidP="00C56DF7">
      <w:pPr>
        <w:tabs>
          <w:tab w:val="right" w:pos="9355"/>
        </w:tabs>
        <w:spacing w:line="360" w:lineRule="auto"/>
        <w:rPr>
          <w:rStyle w:val="a9"/>
          <w:sz w:val="32"/>
          <w:szCs w:val="32"/>
        </w:rPr>
      </w:pPr>
    </w:p>
    <w:p w:rsidR="00C56DF7" w:rsidRDefault="00C56DF7" w:rsidP="00C56DF7">
      <w:pPr>
        <w:tabs>
          <w:tab w:val="right" w:pos="9355"/>
        </w:tabs>
        <w:spacing w:line="360" w:lineRule="auto"/>
        <w:rPr>
          <w:rStyle w:val="a9"/>
          <w:sz w:val="32"/>
          <w:szCs w:val="32"/>
        </w:rPr>
      </w:pPr>
    </w:p>
    <w:p w:rsidR="00C56DF7" w:rsidRDefault="00C56DF7" w:rsidP="00C56DF7">
      <w:pPr>
        <w:tabs>
          <w:tab w:val="right" w:pos="9355"/>
        </w:tabs>
        <w:spacing w:line="360" w:lineRule="auto"/>
        <w:rPr>
          <w:rStyle w:val="a9"/>
          <w:sz w:val="32"/>
          <w:szCs w:val="32"/>
        </w:rPr>
      </w:pPr>
    </w:p>
    <w:p w:rsidR="00C56DF7" w:rsidRDefault="007D3491" w:rsidP="00C56DF7">
      <w:pPr>
        <w:tabs>
          <w:tab w:val="right" w:pos="9355"/>
        </w:tabs>
        <w:spacing w:line="360" w:lineRule="auto"/>
        <w:ind w:firstLine="900"/>
        <w:rPr>
          <w:rStyle w:val="a9"/>
          <w:sz w:val="32"/>
          <w:szCs w:val="32"/>
        </w:rPr>
      </w:pPr>
      <w:r>
        <w:rPr>
          <w:noProof/>
        </w:rPr>
        <w:pict>
          <v:shape id="_x0000_s1027" type="#_x0000_t159" style="position:absolute;left:0;text-align:left;margin-left:-15.1pt;margin-top:.25pt;width:466.95pt;height:37.05pt;z-index:25165619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Информационная карта"/>
          </v:shape>
        </w:pict>
      </w:r>
    </w:p>
    <w:p w:rsidR="00C56DF7" w:rsidRDefault="00C56DF7" w:rsidP="00C56DF7">
      <w:pPr>
        <w:tabs>
          <w:tab w:val="right" w:pos="9355"/>
        </w:tabs>
        <w:spacing w:line="360" w:lineRule="auto"/>
        <w:ind w:firstLine="900"/>
        <w:rPr>
          <w:rStyle w:val="a9"/>
          <w:sz w:val="32"/>
          <w:szCs w:val="32"/>
        </w:rPr>
      </w:pPr>
    </w:p>
    <w:tbl>
      <w:tblPr>
        <w:tblW w:w="0" w:type="auto"/>
        <w:tblInd w:w="-45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851"/>
        <w:gridCol w:w="4252"/>
        <w:gridCol w:w="4536"/>
      </w:tblGrid>
      <w:tr w:rsidR="00C56DF7" w:rsidRPr="009B7CA0" w:rsidTr="003D1316">
        <w:trPr>
          <w:trHeight w:val="709"/>
        </w:trPr>
        <w:tc>
          <w:tcPr>
            <w:tcW w:w="851" w:type="dxa"/>
            <w:shd w:val="clear" w:color="auto" w:fill="E6EED5"/>
          </w:tcPr>
          <w:p w:rsidR="00C56DF7" w:rsidRPr="009B7CA0" w:rsidRDefault="00C56DF7" w:rsidP="003D1316">
            <w:pPr>
              <w:rPr>
                <w:b/>
                <w:bCs/>
                <w:sz w:val="28"/>
                <w:szCs w:val="28"/>
              </w:rPr>
            </w:pPr>
            <w:r w:rsidRPr="009B7CA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52" w:type="dxa"/>
            <w:shd w:val="clear" w:color="auto" w:fill="E6EED5"/>
          </w:tcPr>
          <w:p w:rsidR="00C56DF7" w:rsidRPr="007517D9" w:rsidRDefault="00C56DF7" w:rsidP="003D1316">
            <w:pPr>
              <w:rPr>
                <w:bCs/>
                <w:sz w:val="28"/>
                <w:szCs w:val="28"/>
              </w:rPr>
            </w:pPr>
            <w:r w:rsidRPr="009950F8">
              <w:rPr>
                <w:rFonts w:eastAsia="Arial"/>
                <w:color w:val="000000"/>
                <w:sz w:val="28"/>
                <w:szCs w:val="28"/>
              </w:rPr>
              <w:t>Полное наименование организации, ведомственная принадлежность, форма собственности</w:t>
            </w:r>
          </w:p>
        </w:tc>
        <w:tc>
          <w:tcPr>
            <w:tcW w:w="4536" w:type="dxa"/>
            <w:shd w:val="clear" w:color="auto" w:fill="E6EED5"/>
          </w:tcPr>
          <w:p w:rsidR="00C56DF7" w:rsidRPr="009950F8" w:rsidRDefault="00C56DF7" w:rsidP="003D1316">
            <w:pPr>
              <w:widowControl w:val="0"/>
              <w:spacing w:line="276" w:lineRule="auto"/>
              <w:ind w:right="4"/>
              <w:rPr>
                <w:rFonts w:eastAsia="Arial"/>
                <w:color w:val="000000"/>
                <w:sz w:val="28"/>
                <w:szCs w:val="28"/>
              </w:rPr>
            </w:pPr>
            <w:r w:rsidRPr="009950F8">
              <w:rPr>
                <w:rFonts w:eastAsia="Arial"/>
                <w:color w:val="000000"/>
                <w:sz w:val="28"/>
                <w:szCs w:val="28"/>
              </w:rPr>
              <w:t xml:space="preserve">Муниципальное бюджетное </w:t>
            </w:r>
          </w:p>
          <w:p w:rsidR="00C56DF7" w:rsidRPr="009B7CA0" w:rsidRDefault="00C56DF7" w:rsidP="003D1316">
            <w:pPr>
              <w:rPr>
                <w:b/>
                <w:bCs/>
                <w:sz w:val="28"/>
                <w:szCs w:val="28"/>
              </w:rPr>
            </w:pPr>
            <w:r w:rsidRPr="009950F8">
              <w:rPr>
                <w:rFonts w:eastAsia="Arial"/>
                <w:color w:val="000000"/>
                <w:sz w:val="28"/>
                <w:szCs w:val="28"/>
              </w:rPr>
              <w:t>общеобразовательное учреждени</w:t>
            </w:r>
            <w:proofErr w:type="gramStart"/>
            <w:r w:rsidRPr="009950F8">
              <w:rPr>
                <w:rFonts w:eastAsia="Arial"/>
                <w:color w:val="000000"/>
                <w:sz w:val="28"/>
                <w:szCs w:val="28"/>
              </w:rPr>
              <w:t>е</w:t>
            </w:r>
            <w:r>
              <w:rPr>
                <w:rFonts w:eastAsia="Arial"/>
                <w:color w:val="000000"/>
                <w:sz w:val="28"/>
                <w:szCs w:val="28"/>
              </w:rPr>
              <w:t>-</w:t>
            </w:r>
            <w:proofErr w:type="gramEnd"/>
            <w:r w:rsidRPr="009950F8">
              <w:rPr>
                <w:rFonts w:eastAsia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Arial"/>
                <w:color w:val="000000"/>
                <w:sz w:val="28"/>
                <w:szCs w:val="28"/>
              </w:rPr>
              <w:t>средняя общеобразовательная школа р.п. Советское</w:t>
            </w:r>
          </w:p>
        </w:tc>
      </w:tr>
      <w:tr w:rsidR="00C56DF7" w:rsidRPr="009B7CA0" w:rsidTr="003D1316">
        <w:trPr>
          <w:trHeight w:val="681"/>
        </w:trPr>
        <w:tc>
          <w:tcPr>
            <w:tcW w:w="851" w:type="dxa"/>
            <w:shd w:val="clear" w:color="auto" w:fill="CDDDAC"/>
          </w:tcPr>
          <w:p w:rsidR="00C56DF7" w:rsidRPr="009B7CA0" w:rsidRDefault="00C56DF7" w:rsidP="003D1316">
            <w:pPr>
              <w:rPr>
                <w:b/>
                <w:bCs/>
                <w:sz w:val="28"/>
                <w:szCs w:val="28"/>
              </w:rPr>
            </w:pPr>
            <w:r w:rsidRPr="009B7CA0">
              <w:rPr>
                <w:b/>
                <w:bCs/>
                <w:sz w:val="28"/>
                <w:szCs w:val="28"/>
              </w:rPr>
              <w:t>2</w:t>
            </w:r>
            <w:r w:rsidRPr="009B7CA0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4252" w:type="dxa"/>
            <w:shd w:val="clear" w:color="auto" w:fill="CDDDAC"/>
          </w:tcPr>
          <w:p w:rsidR="00C56DF7" w:rsidRPr="009B7CA0" w:rsidRDefault="00C56DF7" w:rsidP="003D1316">
            <w:pPr>
              <w:rPr>
                <w:sz w:val="28"/>
                <w:szCs w:val="28"/>
              </w:rPr>
            </w:pPr>
            <w:r w:rsidRPr="009950F8">
              <w:rPr>
                <w:rFonts w:eastAsia="Arial"/>
                <w:color w:val="000000"/>
                <w:sz w:val="28"/>
                <w:szCs w:val="28"/>
              </w:rPr>
              <w:t>ФИО, должность автора (соавтора, составителя) программы</w:t>
            </w:r>
          </w:p>
        </w:tc>
        <w:tc>
          <w:tcPr>
            <w:tcW w:w="4536" w:type="dxa"/>
            <w:shd w:val="clear" w:color="auto" w:fill="CDDDAC"/>
          </w:tcPr>
          <w:p w:rsidR="00C56DF7" w:rsidRPr="009950F8" w:rsidRDefault="00C56DF7" w:rsidP="003D1316">
            <w:pPr>
              <w:widowControl w:val="0"/>
              <w:tabs>
                <w:tab w:val="left" w:pos="2038"/>
                <w:tab w:val="left" w:pos="3378"/>
                <w:tab w:val="left" w:pos="4763"/>
              </w:tabs>
              <w:spacing w:line="276" w:lineRule="auto"/>
              <w:ind w:right="371"/>
              <w:rPr>
                <w:rFonts w:eastAsia="Arial"/>
                <w:color w:val="000000"/>
                <w:sz w:val="28"/>
                <w:szCs w:val="28"/>
              </w:rPr>
            </w:pPr>
            <w:r>
              <w:rPr>
                <w:rFonts w:eastAsia="Arial"/>
                <w:color w:val="000000"/>
                <w:sz w:val="28"/>
                <w:szCs w:val="28"/>
              </w:rPr>
              <w:t>Селезнева Оксана Михайловна, учитель истории и обществознания</w:t>
            </w:r>
          </w:p>
          <w:p w:rsidR="00C56DF7" w:rsidRPr="009B7CA0" w:rsidRDefault="00C56DF7" w:rsidP="003D1316">
            <w:pPr>
              <w:rPr>
                <w:sz w:val="28"/>
                <w:szCs w:val="28"/>
              </w:rPr>
            </w:pPr>
          </w:p>
        </w:tc>
      </w:tr>
      <w:tr w:rsidR="00C56DF7" w:rsidRPr="009B7CA0" w:rsidTr="003D1316">
        <w:trPr>
          <w:trHeight w:val="1004"/>
        </w:trPr>
        <w:tc>
          <w:tcPr>
            <w:tcW w:w="851" w:type="dxa"/>
            <w:shd w:val="clear" w:color="auto" w:fill="E6EED5"/>
          </w:tcPr>
          <w:p w:rsidR="00C56DF7" w:rsidRPr="009B7CA0" w:rsidRDefault="00C56DF7" w:rsidP="003D1316">
            <w:pPr>
              <w:rPr>
                <w:b/>
                <w:bCs/>
                <w:sz w:val="28"/>
                <w:szCs w:val="28"/>
              </w:rPr>
            </w:pPr>
            <w:r w:rsidRPr="009B7CA0">
              <w:rPr>
                <w:b/>
                <w:bCs/>
                <w:sz w:val="28"/>
                <w:szCs w:val="28"/>
              </w:rPr>
              <w:t>3</w:t>
            </w:r>
            <w:r w:rsidRPr="009B7CA0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4252" w:type="dxa"/>
            <w:shd w:val="clear" w:color="auto" w:fill="E6EED5"/>
          </w:tcPr>
          <w:p w:rsidR="00C56DF7" w:rsidRPr="009B7CA0" w:rsidRDefault="00C56DF7" w:rsidP="003D1316">
            <w:pPr>
              <w:rPr>
                <w:sz w:val="28"/>
                <w:szCs w:val="28"/>
              </w:rPr>
            </w:pPr>
            <w:r w:rsidRPr="009950F8">
              <w:rPr>
                <w:rFonts w:eastAsia="Arial"/>
                <w:color w:val="000000"/>
                <w:sz w:val="28"/>
                <w:szCs w:val="28"/>
              </w:rPr>
              <w:t>Название программы</w:t>
            </w:r>
          </w:p>
        </w:tc>
        <w:tc>
          <w:tcPr>
            <w:tcW w:w="4536" w:type="dxa"/>
            <w:shd w:val="clear" w:color="auto" w:fill="E6EED5"/>
          </w:tcPr>
          <w:p w:rsidR="00C56DF7" w:rsidRPr="003B5C1D" w:rsidRDefault="00C56DF7" w:rsidP="003D1316">
            <w:pPr>
              <w:rPr>
                <w:sz w:val="28"/>
                <w:szCs w:val="28"/>
              </w:rPr>
            </w:pPr>
            <w:r w:rsidRPr="003B5C1D">
              <w:rPr>
                <w:sz w:val="28"/>
                <w:szCs w:val="28"/>
              </w:rPr>
              <w:t xml:space="preserve">Программа </w:t>
            </w:r>
          </w:p>
          <w:p w:rsidR="00C56DF7" w:rsidRPr="003B5C1D" w:rsidRDefault="00C56DF7" w:rsidP="003D1316">
            <w:pPr>
              <w:rPr>
                <w:sz w:val="28"/>
                <w:szCs w:val="28"/>
              </w:rPr>
            </w:pPr>
            <w:r w:rsidRPr="003B5C1D">
              <w:rPr>
                <w:sz w:val="28"/>
                <w:szCs w:val="28"/>
              </w:rPr>
              <w:t xml:space="preserve">летнего оздоровительного лагеря </w:t>
            </w:r>
          </w:p>
          <w:p w:rsidR="00C56DF7" w:rsidRPr="003B5C1D" w:rsidRDefault="00C56DF7" w:rsidP="003D1316">
            <w:pPr>
              <w:rPr>
                <w:sz w:val="28"/>
                <w:szCs w:val="28"/>
              </w:rPr>
            </w:pPr>
            <w:r w:rsidRPr="003B5C1D">
              <w:rPr>
                <w:sz w:val="28"/>
                <w:szCs w:val="28"/>
              </w:rPr>
              <w:t>с дневным пребыванием детей</w:t>
            </w:r>
          </w:p>
          <w:p w:rsidR="00C56DF7" w:rsidRPr="009B7CA0" w:rsidRDefault="00C56DF7" w:rsidP="003D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«Орлята России»</w:t>
            </w:r>
          </w:p>
        </w:tc>
      </w:tr>
      <w:tr w:rsidR="00C56DF7" w:rsidRPr="009B7CA0" w:rsidTr="003D1316">
        <w:trPr>
          <w:trHeight w:val="1190"/>
        </w:trPr>
        <w:tc>
          <w:tcPr>
            <w:tcW w:w="851" w:type="dxa"/>
            <w:shd w:val="clear" w:color="auto" w:fill="CDDDAC"/>
          </w:tcPr>
          <w:p w:rsidR="00C56DF7" w:rsidRPr="009B7CA0" w:rsidRDefault="00C56DF7" w:rsidP="003D1316">
            <w:pPr>
              <w:rPr>
                <w:b/>
                <w:bCs/>
                <w:sz w:val="28"/>
                <w:szCs w:val="28"/>
              </w:rPr>
            </w:pPr>
            <w:r w:rsidRPr="009B7CA0">
              <w:rPr>
                <w:b/>
                <w:bCs/>
                <w:sz w:val="28"/>
                <w:szCs w:val="28"/>
              </w:rPr>
              <w:t>4</w:t>
            </w:r>
            <w:r w:rsidRPr="009B7CA0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4252" w:type="dxa"/>
            <w:shd w:val="clear" w:color="auto" w:fill="CDDDAC"/>
          </w:tcPr>
          <w:p w:rsidR="00C56DF7" w:rsidRPr="009B7CA0" w:rsidRDefault="00C56DF7" w:rsidP="003D1316">
            <w:pPr>
              <w:rPr>
                <w:sz w:val="28"/>
                <w:szCs w:val="28"/>
              </w:rPr>
            </w:pPr>
            <w:r w:rsidRPr="009950F8">
              <w:rPr>
                <w:rFonts w:eastAsia="Arial"/>
                <w:color w:val="000000"/>
                <w:sz w:val="28"/>
                <w:szCs w:val="28"/>
              </w:rPr>
              <w:t>Целевая группа (возраст детей)</w:t>
            </w:r>
          </w:p>
        </w:tc>
        <w:tc>
          <w:tcPr>
            <w:tcW w:w="4536" w:type="dxa"/>
            <w:shd w:val="clear" w:color="auto" w:fill="CDDDAC"/>
          </w:tcPr>
          <w:p w:rsidR="00C56DF7" w:rsidRPr="009B7CA0" w:rsidRDefault="00C56DF7" w:rsidP="003D13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– 11 лет</w:t>
            </w:r>
          </w:p>
        </w:tc>
      </w:tr>
      <w:tr w:rsidR="00C56DF7" w:rsidRPr="009B7CA0" w:rsidTr="003D1316">
        <w:trPr>
          <w:trHeight w:val="1310"/>
        </w:trPr>
        <w:tc>
          <w:tcPr>
            <w:tcW w:w="851" w:type="dxa"/>
            <w:shd w:val="clear" w:color="auto" w:fill="E6EED5"/>
          </w:tcPr>
          <w:p w:rsidR="00C56DF7" w:rsidRPr="009B7CA0" w:rsidRDefault="00C56DF7" w:rsidP="003D1316">
            <w:pPr>
              <w:rPr>
                <w:b/>
                <w:bCs/>
                <w:sz w:val="28"/>
              </w:rPr>
            </w:pPr>
            <w:r w:rsidRPr="009B7CA0">
              <w:rPr>
                <w:b/>
                <w:bCs/>
                <w:sz w:val="28"/>
              </w:rPr>
              <w:t>5</w:t>
            </w:r>
          </w:p>
        </w:tc>
        <w:tc>
          <w:tcPr>
            <w:tcW w:w="4252" w:type="dxa"/>
            <w:shd w:val="clear" w:color="auto" w:fill="E6EED5"/>
          </w:tcPr>
          <w:p w:rsidR="00C56DF7" w:rsidRPr="009B7CA0" w:rsidRDefault="00C56DF7" w:rsidP="003D1316">
            <w:pPr>
              <w:rPr>
                <w:sz w:val="28"/>
              </w:rPr>
            </w:pPr>
            <w:r w:rsidRPr="009950F8">
              <w:rPr>
                <w:rFonts w:eastAsia="Arial"/>
                <w:color w:val="000000"/>
                <w:sz w:val="28"/>
                <w:szCs w:val="28"/>
              </w:rPr>
              <w:t>Год разработки  программы</w:t>
            </w:r>
          </w:p>
        </w:tc>
        <w:tc>
          <w:tcPr>
            <w:tcW w:w="4536" w:type="dxa"/>
            <w:shd w:val="clear" w:color="auto" w:fill="E6EED5"/>
          </w:tcPr>
          <w:p w:rsidR="00C56DF7" w:rsidRPr="009B7CA0" w:rsidRDefault="00C56DF7" w:rsidP="003D1316">
            <w:pPr>
              <w:rPr>
                <w:sz w:val="28"/>
              </w:rPr>
            </w:pPr>
            <w:r>
              <w:rPr>
                <w:sz w:val="28"/>
              </w:rPr>
              <w:t>2025 год</w:t>
            </w:r>
          </w:p>
        </w:tc>
      </w:tr>
      <w:tr w:rsidR="00C56DF7" w:rsidRPr="009B7CA0" w:rsidTr="003D1316">
        <w:tc>
          <w:tcPr>
            <w:tcW w:w="851" w:type="dxa"/>
            <w:shd w:val="clear" w:color="auto" w:fill="CDDDAC"/>
          </w:tcPr>
          <w:p w:rsidR="00C56DF7" w:rsidRPr="009B7CA0" w:rsidRDefault="00C56DF7" w:rsidP="003D1316">
            <w:pPr>
              <w:rPr>
                <w:b/>
                <w:bCs/>
                <w:sz w:val="28"/>
              </w:rPr>
            </w:pPr>
            <w:r w:rsidRPr="009B7CA0">
              <w:rPr>
                <w:b/>
                <w:bCs/>
                <w:sz w:val="28"/>
              </w:rPr>
              <w:t xml:space="preserve"> 6</w:t>
            </w:r>
          </w:p>
        </w:tc>
        <w:tc>
          <w:tcPr>
            <w:tcW w:w="4252" w:type="dxa"/>
            <w:shd w:val="clear" w:color="auto" w:fill="CDDDAC"/>
          </w:tcPr>
          <w:p w:rsidR="00C56DF7" w:rsidRPr="009B7CA0" w:rsidRDefault="00C56DF7" w:rsidP="003D1316">
            <w:pPr>
              <w:rPr>
                <w:sz w:val="28"/>
              </w:rPr>
            </w:pPr>
            <w:r>
              <w:rPr>
                <w:sz w:val="28"/>
              </w:rPr>
              <w:t>Кадровое обеспечение</w:t>
            </w:r>
          </w:p>
        </w:tc>
        <w:tc>
          <w:tcPr>
            <w:tcW w:w="4536" w:type="dxa"/>
            <w:shd w:val="clear" w:color="auto" w:fill="CDDDAC"/>
          </w:tcPr>
          <w:p w:rsidR="00C56DF7" w:rsidRPr="00BD26DF" w:rsidRDefault="00C56DF7" w:rsidP="003D1316">
            <w:pPr>
              <w:tabs>
                <w:tab w:val="left" w:pos="255"/>
              </w:tabs>
            </w:pPr>
            <w:r w:rsidRPr="00BD26DF">
              <w:t>Педагог – психолог</w:t>
            </w:r>
          </w:p>
          <w:p w:rsidR="00C56DF7" w:rsidRPr="00BD26DF" w:rsidRDefault="00C56DF7" w:rsidP="003D1316">
            <w:pPr>
              <w:tabs>
                <w:tab w:val="left" w:pos="255"/>
              </w:tabs>
            </w:pPr>
            <w:r w:rsidRPr="00BD26DF">
              <w:t>Социальный педагог</w:t>
            </w:r>
          </w:p>
          <w:p w:rsidR="00C56DF7" w:rsidRPr="00BD26DF" w:rsidRDefault="00C56DF7" w:rsidP="003D1316">
            <w:pPr>
              <w:tabs>
                <w:tab w:val="left" w:pos="255"/>
              </w:tabs>
            </w:pPr>
            <w:r w:rsidRPr="00BD26DF">
              <w:t>Учителя школы</w:t>
            </w:r>
          </w:p>
          <w:p w:rsidR="00C56DF7" w:rsidRPr="00BD26DF" w:rsidRDefault="00C56DF7" w:rsidP="003D1316">
            <w:pPr>
              <w:tabs>
                <w:tab w:val="left" w:pos="255"/>
              </w:tabs>
            </w:pPr>
            <w:r w:rsidRPr="00BD26DF">
              <w:t xml:space="preserve">Вожатые </w:t>
            </w:r>
          </w:p>
          <w:p w:rsidR="00C56DF7" w:rsidRPr="00BD26DF" w:rsidRDefault="00C56DF7" w:rsidP="003D1316">
            <w:pPr>
              <w:tabs>
                <w:tab w:val="left" w:pos="255"/>
              </w:tabs>
            </w:pPr>
            <w:r w:rsidRPr="00BD26DF">
              <w:t>Работники Дома культуры</w:t>
            </w:r>
          </w:p>
          <w:p w:rsidR="00C56DF7" w:rsidRPr="00BD26DF" w:rsidRDefault="00C56DF7" w:rsidP="003D1316">
            <w:pPr>
              <w:tabs>
                <w:tab w:val="left" w:pos="255"/>
              </w:tabs>
            </w:pPr>
            <w:r w:rsidRPr="00BD26DF">
              <w:t>Библиотекарь</w:t>
            </w:r>
          </w:p>
          <w:p w:rsidR="00C56DF7" w:rsidRPr="00BD26DF" w:rsidRDefault="00C56DF7" w:rsidP="003D1316">
            <w:pPr>
              <w:tabs>
                <w:tab w:val="left" w:pos="255"/>
              </w:tabs>
            </w:pPr>
            <w:r w:rsidRPr="00BD26DF">
              <w:t>Музейный работник</w:t>
            </w:r>
          </w:p>
          <w:p w:rsidR="00C56DF7" w:rsidRPr="009B7CA0" w:rsidRDefault="00C56DF7" w:rsidP="003D1316">
            <w:pPr>
              <w:rPr>
                <w:sz w:val="28"/>
              </w:rPr>
            </w:pPr>
            <w:r>
              <w:t>Медицинский работник школы</w:t>
            </w:r>
          </w:p>
        </w:tc>
      </w:tr>
      <w:tr w:rsidR="00C56DF7" w:rsidRPr="00457EBE" w:rsidTr="003D1316">
        <w:tc>
          <w:tcPr>
            <w:tcW w:w="851" w:type="dxa"/>
            <w:shd w:val="clear" w:color="auto" w:fill="E6EED5"/>
          </w:tcPr>
          <w:p w:rsidR="00C56DF7" w:rsidRPr="009B7CA0" w:rsidRDefault="00C56DF7" w:rsidP="003D1316">
            <w:pPr>
              <w:spacing w:line="360" w:lineRule="auto"/>
              <w:rPr>
                <w:rStyle w:val="a9"/>
                <w:b w:val="0"/>
                <w:bCs w:val="0"/>
                <w:sz w:val="28"/>
                <w:szCs w:val="32"/>
              </w:rPr>
            </w:pPr>
            <w:r w:rsidRPr="009B7CA0">
              <w:rPr>
                <w:rStyle w:val="a9"/>
                <w:b w:val="0"/>
                <w:bCs w:val="0"/>
                <w:sz w:val="28"/>
                <w:szCs w:val="32"/>
              </w:rPr>
              <w:t>7</w:t>
            </w:r>
          </w:p>
        </w:tc>
        <w:tc>
          <w:tcPr>
            <w:tcW w:w="4252" w:type="dxa"/>
            <w:shd w:val="clear" w:color="auto" w:fill="E6EED5"/>
          </w:tcPr>
          <w:p w:rsidR="00C56DF7" w:rsidRPr="009B7CA0" w:rsidRDefault="00C56DF7" w:rsidP="003D1316">
            <w:pPr>
              <w:rPr>
                <w:sz w:val="28"/>
              </w:rPr>
            </w:pPr>
            <w:r>
              <w:rPr>
                <w:sz w:val="28"/>
              </w:rPr>
              <w:t>Продолжительность смены</w:t>
            </w:r>
          </w:p>
        </w:tc>
        <w:tc>
          <w:tcPr>
            <w:tcW w:w="4536" w:type="dxa"/>
            <w:shd w:val="clear" w:color="auto" w:fill="E6EED5"/>
          </w:tcPr>
          <w:p w:rsidR="00C56DF7" w:rsidRPr="00457EBE" w:rsidRDefault="00C56DF7" w:rsidP="003D1316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>17 дней</w:t>
            </w:r>
          </w:p>
        </w:tc>
      </w:tr>
      <w:tr w:rsidR="00C56DF7" w:rsidRPr="007D3491" w:rsidTr="003D1316">
        <w:trPr>
          <w:trHeight w:val="1198"/>
        </w:trPr>
        <w:tc>
          <w:tcPr>
            <w:tcW w:w="851" w:type="dxa"/>
            <w:shd w:val="clear" w:color="auto" w:fill="CDDDAC"/>
          </w:tcPr>
          <w:p w:rsidR="00C56DF7" w:rsidRPr="009B7CA0" w:rsidRDefault="00C56DF7" w:rsidP="003D1316">
            <w:pPr>
              <w:rPr>
                <w:b/>
                <w:bCs/>
                <w:sz w:val="28"/>
              </w:rPr>
            </w:pPr>
            <w:r w:rsidRPr="009B7CA0">
              <w:rPr>
                <w:b/>
                <w:bCs/>
                <w:sz w:val="28"/>
              </w:rPr>
              <w:lastRenderedPageBreak/>
              <w:t>8</w:t>
            </w:r>
            <w:r w:rsidRPr="009B7CA0">
              <w:rPr>
                <w:b/>
                <w:bCs/>
                <w:sz w:val="28"/>
              </w:rPr>
              <w:tab/>
            </w:r>
          </w:p>
        </w:tc>
        <w:tc>
          <w:tcPr>
            <w:tcW w:w="4252" w:type="dxa"/>
            <w:shd w:val="clear" w:color="auto" w:fill="CDDDAC"/>
          </w:tcPr>
          <w:p w:rsidR="00C56DF7" w:rsidRPr="009B7CA0" w:rsidRDefault="00C56DF7" w:rsidP="003D1316">
            <w:pPr>
              <w:rPr>
                <w:sz w:val="28"/>
              </w:rPr>
            </w:pPr>
            <w:r w:rsidRPr="009950F8">
              <w:rPr>
                <w:rFonts w:eastAsia="Arial"/>
                <w:color w:val="000000"/>
                <w:sz w:val="28"/>
                <w:szCs w:val="28"/>
              </w:rPr>
              <w:t>Контактная информация</w:t>
            </w:r>
            <w:r w:rsidRPr="009B7CA0">
              <w:rPr>
                <w:sz w:val="28"/>
              </w:rPr>
              <w:tab/>
            </w:r>
          </w:p>
        </w:tc>
        <w:tc>
          <w:tcPr>
            <w:tcW w:w="4536" w:type="dxa"/>
            <w:shd w:val="clear" w:color="auto" w:fill="CDDDAC"/>
          </w:tcPr>
          <w:p w:rsidR="00C56DF7" w:rsidRDefault="00C56DF7" w:rsidP="003D1316">
            <w:r w:rsidRPr="00BD26DF">
              <w:t xml:space="preserve">413205, Саратовская область, </w:t>
            </w:r>
          </w:p>
          <w:p w:rsidR="00C56DF7" w:rsidRDefault="00C56DF7" w:rsidP="003D1316">
            <w:r w:rsidRPr="00BD26DF">
              <w:t>Советский район, р.п.</w:t>
            </w:r>
            <w:r>
              <w:t xml:space="preserve"> </w:t>
            </w:r>
            <w:r w:rsidRPr="00BD26DF">
              <w:t>Советское,</w:t>
            </w:r>
          </w:p>
          <w:p w:rsidR="00C56DF7" w:rsidRPr="00BD26DF" w:rsidRDefault="00C56DF7" w:rsidP="003D1316">
            <w:r w:rsidRPr="00BD26DF">
              <w:t xml:space="preserve"> ул.50 лет Пионерии</w:t>
            </w:r>
            <w:proofErr w:type="gramStart"/>
            <w:r w:rsidRPr="00BD26DF">
              <w:t>,д</w:t>
            </w:r>
            <w:proofErr w:type="gramEnd"/>
            <w:r w:rsidRPr="00BD26DF">
              <w:t>.13</w:t>
            </w:r>
          </w:p>
          <w:p w:rsidR="00C56DF7" w:rsidRDefault="00C56DF7" w:rsidP="003D1316">
            <w:r w:rsidRPr="00BD26DF">
              <w:t>т</w:t>
            </w:r>
            <w:r w:rsidRPr="008D3CA0">
              <w:t xml:space="preserve">.8(84566)6-13-19, </w:t>
            </w:r>
          </w:p>
          <w:p w:rsidR="00C56DF7" w:rsidRPr="00BD26DF" w:rsidRDefault="00C56DF7" w:rsidP="003D1316">
            <w:pPr>
              <w:rPr>
                <w:sz w:val="28"/>
                <w:lang w:val="en-US"/>
              </w:rPr>
            </w:pPr>
            <w:proofErr w:type="gramStart"/>
            <w:r w:rsidRPr="00BD26DF">
              <w:t>Е</w:t>
            </w:r>
            <w:proofErr w:type="gramEnd"/>
            <w:r w:rsidRPr="00BD26DF">
              <w:rPr>
                <w:lang w:val="en-US"/>
              </w:rPr>
              <w:t xml:space="preserve">-mail – </w:t>
            </w:r>
            <w:proofErr w:type="spellStart"/>
            <w:r w:rsidRPr="00BD26DF">
              <w:rPr>
                <w:lang w:val="en-US"/>
              </w:rPr>
              <w:t>sovet</w:t>
            </w:r>
            <w:proofErr w:type="spellEnd"/>
            <w:r w:rsidRPr="00BD26DF">
              <w:rPr>
                <w:lang w:val="en-US"/>
              </w:rPr>
              <w:t xml:space="preserve"> – </w:t>
            </w:r>
            <w:hyperlink r:id="rId8" w:history="1">
              <w:r w:rsidRPr="00BD26DF">
                <w:rPr>
                  <w:color w:val="0000FF"/>
                  <w:u w:val="single"/>
                  <w:lang w:val="en-US"/>
                </w:rPr>
                <w:t>school@bk.ru</w:t>
              </w:r>
            </w:hyperlink>
          </w:p>
        </w:tc>
      </w:tr>
      <w:tr w:rsidR="00C56DF7" w:rsidRPr="009B7CA0" w:rsidTr="003D1316">
        <w:trPr>
          <w:trHeight w:val="749"/>
        </w:trPr>
        <w:tc>
          <w:tcPr>
            <w:tcW w:w="851" w:type="dxa"/>
            <w:shd w:val="clear" w:color="auto" w:fill="E6EED5"/>
          </w:tcPr>
          <w:p w:rsidR="00C56DF7" w:rsidRPr="009B7CA0" w:rsidRDefault="00C56DF7" w:rsidP="003D1316">
            <w:pPr>
              <w:rPr>
                <w:b/>
                <w:bCs/>
                <w:sz w:val="28"/>
              </w:rPr>
            </w:pPr>
            <w:r w:rsidRPr="009B7CA0">
              <w:rPr>
                <w:b/>
                <w:bCs/>
                <w:sz w:val="28"/>
              </w:rPr>
              <w:t>9</w:t>
            </w:r>
          </w:p>
        </w:tc>
        <w:tc>
          <w:tcPr>
            <w:tcW w:w="4252" w:type="dxa"/>
            <w:shd w:val="clear" w:color="auto" w:fill="E6EED5"/>
          </w:tcPr>
          <w:p w:rsidR="00C56DF7" w:rsidRPr="009B7CA0" w:rsidRDefault="00C56DF7" w:rsidP="003D1316">
            <w:pPr>
              <w:rPr>
                <w:sz w:val="28"/>
              </w:rPr>
            </w:pPr>
            <w:r>
              <w:rPr>
                <w:sz w:val="28"/>
              </w:rPr>
              <w:t>Возраст участников</w:t>
            </w:r>
          </w:p>
        </w:tc>
        <w:tc>
          <w:tcPr>
            <w:tcW w:w="4536" w:type="dxa"/>
            <w:shd w:val="clear" w:color="auto" w:fill="E6EED5"/>
          </w:tcPr>
          <w:p w:rsidR="00C56DF7" w:rsidRPr="009B7CA0" w:rsidRDefault="00C56DF7" w:rsidP="003D1316">
            <w:pPr>
              <w:rPr>
                <w:sz w:val="28"/>
              </w:rPr>
            </w:pPr>
            <w:r>
              <w:rPr>
                <w:sz w:val="28"/>
              </w:rPr>
              <w:t xml:space="preserve">Учащиеся 7- 14 лет </w:t>
            </w:r>
            <w:r w:rsidRPr="009B7CA0">
              <w:rPr>
                <w:sz w:val="28"/>
              </w:rPr>
              <w:t xml:space="preserve"> </w:t>
            </w:r>
          </w:p>
        </w:tc>
      </w:tr>
      <w:tr w:rsidR="00C56DF7" w:rsidRPr="009B7CA0" w:rsidTr="003D1316">
        <w:tc>
          <w:tcPr>
            <w:tcW w:w="851" w:type="dxa"/>
            <w:shd w:val="clear" w:color="auto" w:fill="CDDDAC"/>
          </w:tcPr>
          <w:p w:rsidR="00C56DF7" w:rsidRDefault="00C56DF7" w:rsidP="003D1316">
            <w:pPr>
              <w:rPr>
                <w:b/>
                <w:bCs/>
                <w:sz w:val="28"/>
              </w:rPr>
            </w:pPr>
            <w:r w:rsidRPr="009B7CA0">
              <w:rPr>
                <w:b/>
                <w:bCs/>
                <w:sz w:val="28"/>
              </w:rPr>
              <w:t>10</w:t>
            </w:r>
          </w:p>
          <w:p w:rsidR="00C56DF7" w:rsidRDefault="00C56DF7" w:rsidP="003D1316">
            <w:pPr>
              <w:rPr>
                <w:b/>
                <w:bCs/>
                <w:sz w:val="28"/>
              </w:rPr>
            </w:pPr>
          </w:p>
          <w:p w:rsidR="00C56DF7" w:rsidRDefault="00C56DF7" w:rsidP="003D1316">
            <w:pPr>
              <w:rPr>
                <w:b/>
                <w:bCs/>
                <w:sz w:val="28"/>
              </w:rPr>
            </w:pPr>
          </w:p>
          <w:p w:rsidR="00C56DF7" w:rsidRDefault="00C56DF7" w:rsidP="003D1316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11</w:t>
            </w:r>
          </w:p>
          <w:p w:rsidR="00C56DF7" w:rsidRPr="009B7CA0" w:rsidRDefault="00C56DF7" w:rsidP="003D1316">
            <w:pPr>
              <w:rPr>
                <w:b/>
                <w:bCs/>
                <w:sz w:val="28"/>
              </w:rPr>
            </w:pPr>
          </w:p>
        </w:tc>
        <w:tc>
          <w:tcPr>
            <w:tcW w:w="4252" w:type="dxa"/>
            <w:shd w:val="clear" w:color="auto" w:fill="CDDDAC"/>
          </w:tcPr>
          <w:p w:rsidR="00C56DF7" w:rsidRDefault="00C56DF7" w:rsidP="003D1316">
            <w:pPr>
              <w:rPr>
                <w:sz w:val="28"/>
              </w:rPr>
            </w:pPr>
            <w:r>
              <w:rPr>
                <w:sz w:val="28"/>
              </w:rPr>
              <w:t>Срок проведения смены</w:t>
            </w:r>
          </w:p>
          <w:p w:rsidR="00C56DF7" w:rsidRDefault="00C56DF7" w:rsidP="003D1316">
            <w:pPr>
              <w:rPr>
                <w:sz w:val="28"/>
              </w:rPr>
            </w:pPr>
          </w:p>
          <w:p w:rsidR="00C56DF7" w:rsidRDefault="00C56DF7" w:rsidP="003D1316">
            <w:pPr>
              <w:rPr>
                <w:sz w:val="28"/>
              </w:rPr>
            </w:pPr>
          </w:p>
          <w:p w:rsidR="00C56DF7" w:rsidRDefault="00C56DF7" w:rsidP="003D1316">
            <w:pPr>
              <w:rPr>
                <w:sz w:val="28"/>
              </w:rPr>
            </w:pPr>
            <w:r>
              <w:rPr>
                <w:sz w:val="28"/>
              </w:rPr>
              <w:t>Количество детей, отрядов</w:t>
            </w:r>
          </w:p>
          <w:p w:rsidR="00C56DF7" w:rsidRPr="009B7CA0" w:rsidRDefault="00C56DF7" w:rsidP="003D1316">
            <w:pPr>
              <w:rPr>
                <w:sz w:val="28"/>
              </w:rPr>
            </w:pPr>
          </w:p>
        </w:tc>
        <w:tc>
          <w:tcPr>
            <w:tcW w:w="4536" w:type="dxa"/>
            <w:shd w:val="clear" w:color="auto" w:fill="CDDDAC"/>
          </w:tcPr>
          <w:p w:rsidR="00C56DF7" w:rsidRDefault="00C56DF7" w:rsidP="003D1316">
            <w:pPr>
              <w:rPr>
                <w:sz w:val="28"/>
              </w:rPr>
            </w:pPr>
            <w:r>
              <w:t>02.06 – 27.06.2025</w:t>
            </w:r>
            <w:r w:rsidRPr="00BD26DF">
              <w:t xml:space="preserve"> г</w:t>
            </w:r>
          </w:p>
          <w:p w:rsidR="00C56DF7" w:rsidRDefault="00C56DF7" w:rsidP="003D1316">
            <w:pPr>
              <w:rPr>
                <w:sz w:val="28"/>
              </w:rPr>
            </w:pPr>
          </w:p>
          <w:p w:rsidR="00C56DF7" w:rsidRDefault="00C56DF7" w:rsidP="003D1316">
            <w:pPr>
              <w:rPr>
                <w:sz w:val="28"/>
              </w:rPr>
            </w:pPr>
          </w:p>
          <w:p w:rsidR="00C56DF7" w:rsidRPr="009B7CA0" w:rsidRDefault="00863D5C" w:rsidP="003D1316">
            <w:pPr>
              <w:rPr>
                <w:sz w:val="28"/>
              </w:rPr>
            </w:pPr>
            <w:r>
              <w:rPr>
                <w:sz w:val="28"/>
              </w:rPr>
              <w:t>25</w:t>
            </w:r>
            <w:r w:rsidR="00C56DF7">
              <w:rPr>
                <w:sz w:val="28"/>
              </w:rPr>
              <w:t xml:space="preserve"> учащихся</w:t>
            </w:r>
          </w:p>
        </w:tc>
      </w:tr>
    </w:tbl>
    <w:p w:rsidR="00C56DF7" w:rsidRDefault="00C56DF7" w:rsidP="00C56DF7">
      <w:pPr>
        <w:shd w:val="clear" w:color="auto" w:fill="FFFFFF"/>
        <w:ind w:right="24"/>
        <w:jc w:val="both"/>
        <w:rPr>
          <w:b/>
          <w:sz w:val="28"/>
          <w:szCs w:val="28"/>
        </w:rPr>
      </w:pPr>
      <w:r w:rsidRPr="00FA2DE0">
        <w:rPr>
          <w:b/>
          <w:sz w:val="28"/>
          <w:szCs w:val="28"/>
        </w:rPr>
        <w:t xml:space="preserve">          </w:t>
      </w:r>
    </w:p>
    <w:p w:rsidR="00C56DF7" w:rsidRDefault="00C56DF7" w:rsidP="00C56DF7">
      <w:pPr>
        <w:shd w:val="clear" w:color="auto" w:fill="FFFFFF"/>
        <w:ind w:right="24"/>
        <w:jc w:val="both"/>
        <w:rPr>
          <w:b/>
          <w:sz w:val="28"/>
          <w:szCs w:val="28"/>
        </w:rPr>
      </w:pPr>
    </w:p>
    <w:p w:rsidR="00C56DF7" w:rsidRDefault="00C56DF7" w:rsidP="00C56DF7">
      <w:pPr>
        <w:shd w:val="clear" w:color="auto" w:fill="FFFFFF"/>
        <w:ind w:right="24"/>
        <w:jc w:val="both"/>
        <w:rPr>
          <w:b/>
          <w:sz w:val="28"/>
          <w:szCs w:val="28"/>
        </w:rPr>
      </w:pPr>
    </w:p>
    <w:p w:rsidR="00C56DF7" w:rsidRDefault="00C56DF7" w:rsidP="00C56DF7">
      <w:pPr>
        <w:shd w:val="clear" w:color="auto" w:fill="FFFFFF"/>
        <w:ind w:right="24"/>
        <w:jc w:val="both"/>
        <w:rPr>
          <w:b/>
          <w:sz w:val="28"/>
          <w:szCs w:val="28"/>
        </w:rPr>
      </w:pPr>
    </w:p>
    <w:p w:rsidR="00C56DF7" w:rsidRDefault="007D3491" w:rsidP="00C56DF7">
      <w:pPr>
        <w:shd w:val="clear" w:color="auto" w:fill="FFFFFF"/>
        <w:ind w:right="2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2" type="#_x0000_t159" style="position:absolute;left:0;text-align:left;margin-left:102.45pt;margin-top:-3.2pt;width:236.25pt;height:37.05pt;z-index:251657216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Введение"/>
          </v:shape>
        </w:pict>
      </w:r>
    </w:p>
    <w:p w:rsidR="00C56DF7" w:rsidRDefault="00C56DF7" w:rsidP="00C56DF7">
      <w:pPr>
        <w:shd w:val="clear" w:color="auto" w:fill="FFFFFF"/>
        <w:ind w:right="24"/>
        <w:jc w:val="both"/>
        <w:rPr>
          <w:b/>
          <w:sz w:val="28"/>
          <w:szCs w:val="28"/>
        </w:rPr>
      </w:pPr>
    </w:p>
    <w:p w:rsidR="00C56DF7" w:rsidRDefault="00C56DF7" w:rsidP="00C56DF7">
      <w:pPr>
        <w:shd w:val="clear" w:color="auto" w:fill="FFFFFF"/>
        <w:ind w:right="24"/>
        <w:jc w:val="both"/>
        <w:rPr>
          <w:b/>
          <w:sz w:val="28"/>
          <w:szCs w:val="28"/>
        </w:rPr>
      </w:pPr>
    </w:p>
    <w:p w:rsidR="00C56DF7" w:rsidRPr="00FA2DE0" w:rsidRDefault="00C56DF7" w:rsidP="00C56DF7">
      <w:pPr>
        <w:shd w:val="clear" w:color="auto" w:fill="FFFFFF"/>
        <w:ind w:left="-851" w:right="24" w:firstLine="851"/>
        <w:jc w:val="both"/>
        <w:rPr>
          <w:sz w:val="28"/>
          <w:szCs w:val="28"/>
        </w:rPr>
      </w:pPr>
      <w:r w:rsidRPr="00FA2DE0">
        <w:rPr>
          <w:color w:val="000000"/>
          <w:sz w:val="28"/>
          <w:szCs w:val="28"/>
        </w:rPr>
        <w:t>Летние каникулы - самая лучшая и незабыва</w:t>
      </w:r>
      <w:r w:rsidRPr="00FA2DE0">
        <w:rPr>
          <w:color w:val="000000"/>
          <w:sz w:val="28"/>
          <w:szCs w:val="28"/>
        </w:rPr>
        <w:softHyphen/>
        <w:t>емая пора для развития творческих способ</w:t>
      </w:r>
      <w:r w:rsidRPr="00FA2DE0">
        <w:rPr>
          <w:color w:val="000000"/>
          <w:sz w:val="28"/>
          <w:szCs w:val="28"/>
        </w:rPr>
        <w:softHyphen/>
        <w:t>ностей и совершенствования возможностей ребенка, вовлечения детей в новые социальные свя</w:t>
      </w:r>
      <w:r w:rsidRPr="00FA2DE0">
        <w:rPr>
          <w:color w:val="000000"/>
          <w:sz w:val="28"/>
          <w:szCs w:val="28"/>
        </w:rPr>
        <w:softHyphen/>
        <w:t>зи, удовлетворения индивидуальных интересов и по</w:t>
      </w:r>
      <w:r w:rsidRPr="00FA2DE0">
        <w:rPr>
          <w:color w:val="000000"/>
          <w:sz w:val="28"/>
          <w:szCs w:val="28"/>
        </w:rPr>
        <w:softHyphen/>
        <w:t>требностей.</w:t>
      </w:r>
    </w:p>
    <w:p w:rsidR="00C56DF7" w:rsidRPr="00FA2DE0" w:rsidRDefault="00C56DF7" w:rsidP="00C56DF7">
      <w:pPr>
        <w:shd w:val="clear" w:color="auto" w:fill="FFFFFF"/>
        <w:ind w:left="-851" w:right="14" w:firstLine="851"/>
        <w:jc w:val="both"/>
        <w:rPr>
          <w:sz w:val="28"/>
          <w:szCs w:val="28"/>
        </w:rPr>
      </w:pPr>
      <w:r w:rsidRPr="00FA2DE0">
        <w:rPr>
          <w:color w:val="000000"/>
          <w:sz w:val="28"/>
          <w:szCs w:val="28"/>
        </w:rPr>
        <w:t>Летние каникулы -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Именно такие возможности для каждого ре</w:t>
      </w:r>
      <w:r w:rsidRPr="00FA2DE0">
        <w:rPr>
          <w:color w:val="000000"/>
          <w:sz w:val="28"/>
          <w:szCs w:val="28"/>
        </w:rPr>
        <w:softHyphen/>
        <w:t>бенка открывают детские оздоровительные лагеря.</w:t>
      </w:r>
    </w:p>
    <w:p w:rsidR="00C56DF7" w:rsidRPr="00FA2DE0" w:rsidRDefault="00C56DF7" w:rsidP="00C56DF7">
      <w:pPr>
        <w:ind w:left="-851" w:firstLine="851"/>
        <w:contextualSpacing/>
        <w:jc w:val="both"/>
        <w:rPr>
          <w:color w:val="FF0000"/>
          <w:sz w:val="28"/>
          <w:szCs w:val="28"/>
        </w:rPr>
      </w:pPr>
      <w:r w:rsidRPr="00FA2DE0">
        <w:rPr>
          <w:sz w:val="28"/>
          <w:szCs w:val="28"/>
        </w:rPr>
        <w:t>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C56DF7" w:rsidRPr="00FA2DE0" w:rsidRDefault="00C56DF7" w:rsidP="00C56DF7">
      <w:pPr>
        <w:ind w:left="-851" w:firstLine="851"/>
        <w:contextualSpacing/>
        <w:jc w:val="both"/>
        <w:rPr>
          <w:sz w:val="28"/>
          <w:szCs w:val="28"/>
        </w:rPr>
      </w:pPr>
      <w:r w:rsidRPr="00FA2DE0">
        <w:rPr>
          <w:sz w:val="28"/>
          <w:szCs w:val="28"/>
        </w:rPr>
        <w:t>Ну, где ещё школьник почувствует себя раскрепощённым, свободным, независимым как не в период летних каникул, на школьных площадках, в лагерях?! Тут не надо бояться, что тебя вызовут к доске, снова плохую отметку поставят, потребуют дневник, а потом дома – родительская разборка.</w:t>
      </w:r>
    </w:p>
    <w:p w:rsidR="00C56DF7" w:rsidRPr="00FA2DE0" w:rsidRDefault="00C56DF7" w:rsidP="00C56DF7">
      <w:pPr>
        <w:ind w:left="-851"/>
        <w:contextualSpacing/>
        <w:jc w:val="both"/>
        <w:rPr>
          <w:sz w:val="28"/>
          <w:szCs w:val="28"/>
        </w:rPr>
      </w:pPr>
      <w:r w:rsidRPr="00FA2DE0">
        <w:rPr>
          <w:sz w:val="28"/>
          <w:szCs w:val="28"/>
        </w:rPr>
        <w:t>Действительно, нигде так не раскрывается ребёнок, как в играх. Здесь, кроме удовлетворения личных интересов, ребёнок сам не подозревая, развивает свои физические и моральные качества, учится дружить, сопереживать, идти на помощь без оглядки, учиться побеждать и проигрывать. Нужно только правильно его настроить, не отталкивать, не отворачиваться от него, как неперспективного.</w:t>
      </w:r>
    </w:p>
    <w:p w:rsidR="00C56DF7" w:rsidRPr="00FA2DE0" w:rsidRDefault="00C56DF7" w:rsidP="00C56DF7">
      <w:pPr>
        <w:shd w:val="clear" w:color="auto" w:fill="FFFFFF"/>
        <w:ind w:left="-851" w:right="10" w:firstLine="851"/>
        <w:jc w:val="both"/>
        <w:rPr>
          <w:sz w:val="28"/>
          <w:szCs w:val="28"/>
        </w:rPr>
      </w:pPr>
      <w:r w:rsidRPr="00FA2DE0">
        <w:rPr>
          <w:sz w:val="28"/>
          <w:szCs w:val="28"/>
        </w:rPr>
        <w:t>Организация летнего отдыха 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</w:t>
      </w:r>
    </w:p>
    <w:p w:rsidR="00C56DF7" w:rsidRPr="00FA2DE0" w:rsidRDefault="00C56DF7" w:rsidP="00C56DF7">
      <w:pPr>
        <w:shd w:val="clear" w:color="auto" w:fill="FFFFFF"/>
        <w:ind w:left="-851" w:right="10"/>
        <w:jc w:val="both"/>
        <w:rPr>
          <w:sz w:val="28"/>
          <w:szCs w:val="28"/>
        </w:rPr>
      </w:pPr>
      <w:r w:rsidRPr="00FA2DE0">
        <w:rPr>
          <w:sz w:val="28"/>
          <w:szCs w:val="28"/>
        </w:rPr>
        <w:lastRenderedPageBreak/>
        <w:t>В детском оздоровительном лагере главное – не система дел, не мероприятия, а ребенок в деле, его поступки, его отношение к делу, к друзьям по отряду, к взрослым людям.</w:t>
      </w:r>
    </w:p>
    <w:p w:rsidR="00C56DF7" w:rsidRPr="00FA2DE0" w:rsidRDefault="00C56DF7" w:rsidP="00C56DF7">
      <w:pPr>
        <w:shd w:val="clear" w:color="auto" w:fill="FFFFFF"/>
        <w:ind w:left="-851" w:right="10" w:firstLine="851"/>
        <w:jc w:val="both"/>
        <w:rPr>
          <w:sz w:val="28"/>
          <w:szCs w:val="28"/>
        </w:rPr>
      </w:pPr>
      <w:r w:rsidRPr="00FA2DE0">
        <w:rPr>
          <w:sz w:val="28"/>
          <w:szCs w:val="28"/>
        </w:rPr>
        <w:t>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организма.</w:t>
      </w:r>
    </w:p>
    <w:p w:rsidR="00C56DF7" w:rsidRPr="00FA2DE0" w:rsidRDefault="00C56DF7" w:rsidP="00C56DF7">
      <w:pPr>
        <w:ind w:left="-851" w:firstLine="851"/>
        <w:contextualSpacing/>
        <w:jc w:val="both"/>
        <w:rPr>
          <w:sz w:val="28"/>
          <w:szCs w:val="28"/>
        </w:rPr>
      </w:pPr>
      <w:r w:rsidRPr="00FA2DE0">
        <w:rPr>
          <w:sz w:val="28"/>
          <w:szCs w:val="28"/>
        </w:rPr>
        <w:t>Как свидетельствуют исследования занятости детей в летний период, не все дети имеют возможность поехать в загородные лагеря, выехать из города к родственникам.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</w:t>
      </w:r>
      <w:r>
        <w:rPr>
          <w:sz w:val="28"/>
          <w:szCs w:val="28"/>
        </w:rPr>
        <w:t xml:space="preserve">зации летнего отдыха детей.  </w:t>
      </w:r>
      <w:r w:rsidRPr="00FA2DE0">
        <w:rPr>
          <w:sz w:val="28"/>
          <w:szCs w:val="28"/>
        </w:rPr>
        <w:t>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возраста.</w:t>
      </w:r>
    </w:p>
    <w:p w:rsidR="00C56DF7" w:rsidRDefault="00C56DF7" w:rsidP="00C56DF7">
      <w:pPr>
        <w:ind w:left="-851" w:firstLine="851"/>
        <w:contextualSpacing/>
        <w:jc w:val="both"/>
        <w:rPr>
          <w:sz w:val="28"/>
          <w:szCs w:val="28"/>
        </w:rPr>
      </w:pPr>
      <w:r w:rsidRPr="00FA2DE0">
        <w:rPr>
          <w:sz w:val="28"/>
          <w:szCs w:val="28"/>
        </w:rPr>
        <w:t>Псих</w:t>
      </w:r>
      <w:r>
        <w:rPr>
          <w:sz w:val="28"/>
          <w:szCs w:val="28"/>
        </w:rPr>
        <w:t xml:space="preserve">ологи утверждают, </w:t>
      </w:r>
      <w:r w:rsidRPr="00FA2DE0">
        <w:rPr>
          <w:sz w:val="28"/>
          <w:szCs w:val="28"/>
        </w:rPr>
        <w:t>что практически все дети обладают творческим потенциалом, который эффективно развивается при систематических занятиях. И в дальнейшем, приобретенные в теч</w:t>
      </w:r>
      <w:r>
        <w:rPr>
          <w:sz w:val="28"/>
          <w:szCs w:val="28"/>
        </w:rPr>
        <w:t xml:space="preserve">ение лагерной смены творческие </w:t>
      </w:r>
      <w:r w:rsidRPr="00FA2DE0">
        <w:rPr>
          <w:sz w:val="28"/>
          <w:szCs w:val="28"/>
        </w:rPr>
        <w:t xml:space="preserve">способности, навыки и умения дети эффективно перенесут на учебные предметы в школе, в повседневную жизнь, достигая </w:t>
      </w:r>
      <w:proofErr w:type="gramStart"/>
      <w:r w:rsidRPr="00FA2DE0">
        <w:rPr>
          <w:sz w:val="28"/>
          <w:szCs w:val="28"/>
        </w:rPr>
        <w:t>значительно больших</w:t>
      </w:r>
      <w:proofErr w:type="gramEnd"/>
      <w:r w:rsidRPr="00FA2DE0">
        <w:rPr>
          <w:sz w:val="28"/>
          <w:szCs w:val="28"/>
        </w:rPr>
        <w:t xml:space="preserve"> успехов, чем их менее творчески развитые сверстники.</w:t>
      </w:r>
    </w:p>
    <w:p w:rsidR="00C56DF7" w:rsidRPr="00A775AA" w:rsidRDefault="00C56DF7" w:rsidP="00C56DF7">
      <w:pPr>
        <w:ind w:left="-851" w:firstLine="851"/>
        <w:contextualSpacing/>
        <w:jc w:val="both"/>
        <w:rPr>
          <w:sz w:val="28"/>
          <w:szCs w:val="28"/>
        </w:rPr>
      </w:pPr>
      <w:r w:rsidRPr="00FA2DE0">
        <w:rPr>
          <w:sz w:val="28"/>
          <w:szCs w:val="28"/>
        </w:rPr>
        <w:t>Наш лагерь имеет достаточный потенциал, опыт организации летнего отдыха. Организация летнего отдыха осуществляется по</w:t>
      </w:r>
      <w:r>
        <w:rPr>
          <w:sz w:val="28"/>
          <w:szCs w:val="28"/>
        </w:rPr>
        <w:t xml:space="preserve"> четырем направлениям: </w:t>
      </w:r>
      <w:proofErr w:type="gramStart"/>
      <w:r>
        <w:rPr>
          <w:sz w:val="28"/>
          <w:szCs w:val="28"/>
        </w:rPr>
        <w:t>общекультурное</w:t>
      </w:r>
      <w:proofErr w:type="gramEnd"/>
      <w:r>
        <w:rPr>
          <w:sz w:val="28"/>
          <w:szCs w:val="28"/>
        </w:rPr>
        <w:t>, спортивно-оздоровительное, духовно-нравственное, обще интеллектуальное.</w:t>
      </w:r>
    </w:p>
    <w:p w:rsidR="00C56DF7" w:rsidRDefault="00C56DF7" w:rsidP="00C56DF7">
      <w:pPr>
        <w:spacing w:line="360" w:lineRule="auto"/>
        <w:rPr>
          <w:rStyle w:val="a9"/>
          <w:sz w:val="32"/>
          <w:szCs w:val="32"/>
        </w:rPr>
      </w:pPr>
    </w:p>
    <w:p w:rsidR="00C56DF7" w:rsidRDefault="007D3491" w:rsidP="00C56DF7">
      <w:pPr>
        <w:spacing w:line="360" w:lineRule="auto"/>
        <w:rPr>
          <w:rStyle w:val="a9"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 id="_x0000_s1028" type="#_x0000_t159" style="position:absolute;margin-left:65.3pt;margin-top:-.55pt;width:300.35pt;height:37.05pt;z-index:251658240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 Пояснительная записка"/>
          </v:shape>
        </w:pict>
      </w:r>
    </w:p>
    <w:p w:rsidR="00C56DF7" w:rsidRPr="00221857" w:rsidRDefault="00C56DF7" w:rsidP="00C56DF7">
      <w:pPr>
        <w:spacing w:line="360" w:lineRule="auto"/>
        <w:rPr>
          <w:b/>
          <w:bCs/>
          <w:sz w:val="32"/>
          <w:szCs w:val="32"/>
        </w:rPr>
      </w:pPr>
    </w:p>
    <w:p w:rsidR="00C56DF7" w:rsidRDefault="00C56DF7" w:rsidP="00C56DF7">
      <w:pPr>
        <w:spacing w:line="360" w:lineRule="auto"/>
        <w:ind w:left="-851" w:firstLine="900"/>
        <w:jc w:val="both"/>
        <w:rPr>
          <w:sz w:val="28"/>
          <w:szCs w:val="28"/>
        </w:rPr>
      </w:pPr>
      <w:r w:rsidRPr="008F41CE">
        <w:rPr>
          <w:sz w:val="28"/>
          <w:szCs w:val="28"/>
        </w:rPr>
        <w:t xml:space="preserve"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</w:t>
      </w:r>
      <w:r>
        <w:rPr>
          <w:sz w:val="28"/>
          <w:szCs w:val="28"/>
        </w:rPr>
        <w:t xml:space="preserve">Лагерь – это новый образ жизни детей, новый режим с его особым романтическим стилем и тоном. Это жизнь в новом коллективе, это, наконец, новая </w:t>
      </w:r>
      <w:proofErr w:type="spellStart"/>
      <w:r>
        <w:rPr>
          <w:sz w:val="28"/>
          <w:szCs w:val="28"/>
        </w:rPr>
        <w:t>природосообразная</w:t>
      </w:r>
      <w:proofErr w:type="spellEnd"/>
      <w:r>
        <w:rPr>
          <w:sz w:val="28"/>
          <w:szCs w:val="28"/>
        </w:rPr>
        <w:t xml:space="preserve"> деятельность. Ведь не зря в известной песне О. Митяева поется: «Лето – это маленькая жизнь!», а значит, прожить ее нужно так, чтобы всем: и детям и тем, кто будет организовывать отдых, - было очень здорово. </w:t>
      </w:r>
      <w:r>
        <w:rPr>
          <w:sz w:val="28"/>
          <w:szCs w:val="28"/>
        </w:rPr>
        <w:lastRenderedPageBreak/>
        <w:t xml:space="preserve">Это </w:t>
      </w:r>
      <w:r w:rsidRPr="008F41CE">
        <w:rPr>
          <w:sz w:val="28"/>
          <w:szCs w:val="28"/>
        </w:rPr>
        <w:t xml:space="preserve">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C56DF7" w:rsidRPr="008F41CE" w:rsidRDefault="00C56DF7" w:rsidP="00C56DF7">
      <w:pPr>
        <w:spacing w:line="360" w:lineRule="auto"/>
        <w:ind w:left="-851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муниципального бюджетного общеобразовательного учреждения - средней образовательной школы </w:t>
      </w:r>
      <w:proofErr w:type="spellStart"/>
      <w:r>
        <w:rPr>
          <w:sz w:val="28"/>
          <w:szCs w:val="28"/>
        </w:rPr>
        <w:t>р</w:t>
      </w:r>
      <w:proofErr w:type="gramStart"/>
      <w:r>
        <w:rPr>
          <w:sz w:val="28"/>
          <w:szCs w:val="28"/>
        </w:rPr>
        <w:t>.п</w:t>
      </w:r>
      <w:proofErr w:type="spellEnd"/>
      <w:proofErr w:type="gramEnd"/>
      <w:r>
        <w:rPr>
          <w:sz w:val="28"/>
          <w:szCs w:val="28"/>
        </w:rPr>
        <w:t xml:space="preserve"> Советское организован летний оздоровительный лагерь. Разработана программа «Орлята России». В основу программы закладываются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технологии, реализующиеся в игровой форме.</w:t>
      </w:r>
      <w:r w:rsidRPr="00AA2DD1">
        <w:t xml:space="preserve"> </w:t>
      </w:r>
      <w:r w:rsidRPr="00AA2DD1">
        <w:rPr>
          <w:sz w:val="28"/>
          <w:szCs w:val="28"/>
        </w:rPr>
        <w:t xml:space="preserve">Данная программа по своей направленности 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  <w:r w:rsidRPr="00D91DC4">
        <w:rPr>
          <w:sz w:val="28"/>
          <w:szCs w:val="28"/>
        </w:rPr>
        <w:t>Предполага</w:t>
      </w:r>
      <w:r>
        <w:rPr>
          <w:sz w:val="28"/>
          <w:szCs w:val="28"/>
        </w:rPr>
        <w:t>ется за одну смену оздоровить 30</w:t>
      </w:r>
      <w:r w:rsidRPr="00D91DC4">
        <w:rPr>
          <w:sz w:val="28"/>
          <w:szCs w:val="28"/>
        </w:rPr>
        <w:t xml:space="preserve"> учащихся. Возраст детей от 7 до 1</w:t>
      </w:r>
      <w:r>
        <w:rPr>
          <w:sz w:val="28"/>
          <w:szCs w:val="28"/>
        </w:rPr>
        <w:t>1</w:t>
      </w:r>
      <w:r w:rsidRPr="00D91DC4">
        <w:rPr>
          <w:sz w:val="28"/>
          <w:szCs w:val="28"/>
        </w:rPr>
        <w:t xml:space="preserve"> лет. Продолжительность с</w:t>
      </w:r>
      <w:r>
        <w:rPr>
          <w:sz w:val="28"/>
          <w:szCs w:val="28"/>
        </w:rPr>
        <w:t>мены 17 дней. Л</w:t>
      </w:r>
      <w:r w:rsidRPr="00D91DC4">
        <w:rPr>
          <w:sz w:val="28"/>
          <w:szCs w:val="28"/>
        </w:rPr>
        <w:t xml:space="preserve">етний </w:t>
      </w:r>
      <w:r>
        <w:rPr>
          <w:sz w:val="28"/>
          <w:szCs w:val="28"/>
        </w:rPr>
        <w:t xml:space="preserve">оздоровительный </w:t>
      </w:r>
      <w:r w:rsidRPr="00D91DC4">
        <w:rPr>
          <w:sz w:val="28"/>
          <w:szCs w:val="28"/>
        </w:rPr>
        <w:t xml:space="preserve">лагерь будут посещать дети из семей с малым достатком, дети из </w:t>
      </w:r>
      <w:r>
        <w:rPr>
          <w:sz w:val="28"/>
          <w:szCs w:val="28"/>
        </w:rPr>
        <w:t>многодетных семей</w:t>
      </w:r>
      <w:r w:rsidRPr="00D91DC4">
        <w:rPr>
          <w:sz w:val="28"/>
          <w:szCs w:val="28"/>
        </w:rPr>
        <w:t>, СОП</w:t>
      </w:r>
      <w:r w:rsidRPr="00D91DC4">
        <w:t>.</w:t>
      </w:r>
    </w:p>
    <w:p w:rsidR="00C56DF7" w:rsidRPr="008F41CE" w:rsidRDefault="00C56DF7" w:rsidP="00C56DF7">
      <w:pPr>
        <w:spacing w:line="360" w:lineRule="auto"/>
        <w:ind w:left="-851" w:firstLine="900"/>
        <w:jc w:val="both"/>
        <w:rPr>
          <w:sz w:val="28"/>
          <w:szCs w:val="28"/>
        </w:rPr>
      </w:pPr>
      <w:r w:rsidRPr="008F41CE">
        <w:rPr>
          <w:color w:val="000000"/>
          <w:sz w:val="28"/>
          <w:szCs w:val="28"/>
        </w:rPr>
        <w:t>Значимость летнего периода для оздоровления и вос</w:t>
      </w:r>
      <w:r w:rsidRPr="008F41CE">
        <w:rPr>
          <w:color w:val="000000"/>
          <w:sz w:val="28"/>
          <w:szCs w:val="28"/>
        </w:rPr>
        <w:softHyphen/>
        <w:t>питания детей, удовлетворения детских интересов и рас</w:t>
      </w:r>
      <w:r w:rsidRPr="008F41CE">
        <w:rPr>
          <w:color w:val="000000"/>
          <w:sz w:val="28"/>
          <w:szCs w:val="28"/>
        </w:rPr>
        <w:softHyphen/>
        <w:t>ширения кругозора невозможно переоценить.</w:t>
      </w:r>
    </w:p>
    <w:p w:rsidR="00C56DF7" w:rsidRPr="00884D02" w:rsidRDefault="00C56DF7" w:rsidP="00C56DF7">
      <w:pPr>
        <w:spacing w:line="360" w:lineRule="auto"/>
        <w:ind w:left="-851" w:firstLine="851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-243840</wp:posOffset>
            </wp:positionV>
            <wp:extent cx="6664960" cy="9639300"/>
            <wp:effectExtent l="19050" t="0" r="2540" b="0"/>
            <wp:wrapNone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17AD">
        <w:rPr>
          <w:b/>
          <w:sz w:val="28"/>
          <w:szCs w:val="28"/>
          <w:u w:val="single"/>
        </w:rPr>
        <w:t>Цель:</w:t>
      </w:r>
      <w:r>
        <w:rPr>
          <w:b/>
          <w:sz w:val="28"/>
          <w:szCs w:val="28"/>
        </w:rPr>
        <w:t xml:space="preserve"> </w:t>
      </w:r>
      <w:r w:rsidRPr="002517AD">
        <w:rPr>
          <w:sz w:val="28"/>
          <w:szCs w:val="28"/>
        </w:rPr>
        <w:t>развитие личности ребенка, укрепление физического, психического и эмоционального здоровья детей, воспитание лучших черт гражданина.</w:t>
      </w:r>
    </w:p>
    <w:p w:rsidR="00C56DF7" w:rsidRPr="002517AD" w:rsidRDefault="00C56DF7" w:rsidP="00C56DF7">
      <w:pPr>
        <w:spacing w:line="360" w:lineRule="auto"/>
        <w:ind w:left="-851" w:firstLine="851"/>
        <w:jc w:val="both"/>
        <w:rPr>
          <w:sz w:val="28"/>
          <w:szCs w:val="28"/>
        </w:rPr>
      </w:pPr>
      <w:r w:rsidRPr="002517AD">
        <w:rPr>
          <w:b/>
          <w:sz w:val="28"/>
          <w:szCs w:val="28"/>
          <w:u w:val="single"/>
        </w:rPr>
        <w:t xml:space="preserve">Задачи: </w:t>
      </w:r>
      <w:r w:rsidRPr="002517AD">
        <w:rPr>
          <w:b/>
          <w:sz w:val="28"/>
          <w:szCs w:val="28"/>
        </w:rPr>
        <w:br/>
      </w:r>
      <w:r w:rsidRPr="002517AD">
        <w:rPr>
          <w:sz w:val="28"/>
          <w:szCs w:val="28"/>
        </w:rPr>
        <w:t xml:space="preserve">1. Создать условия для активного и здорового отдыха детей. </w:t>
      </w:r>
      <w:r>
        <w:rPr>
          <w:sz w:val="28"/>
          <w:szCs w:val="28"/>
        </w:rPr>
        <w:t xml:space="preserve">                                       2. </w:t>
      </w:r>
      <w:r w:rsidRPr="002517AD">
        <w:rPr>
          <w:sz w:val="28"/>
          <w:szCs w:val="28"/>
        </w:rPr>
        <w:t>Повысить интерес к различным видам деятельности.</w:t>
      </w:r>
    </w:p>
    <w:p w:rsidR="00C56DF7" w:rsidRDefault="00C56DF7" w:rsidP="00C56DF7">
      <w:pPr>
        <w:spacing w:line="360" w:lineRule="auto"/>
        <w:ind w:left="-851"/>
        <w:jc w:val="both"/>
        <w:rPr>
          <w:sz w:val="28"/>
          <w:szCs w:val="28"/>
        </w:rPr>
      </w:pPr>
      <w:r w:rsidRPr="002517AD">
        <w:rPr>
          <w:sz w:val="28"/>
          <w:szCs w:val="28"/>
        </w:rPr>
        <w:t>3. Формировать развитие познавательной активности, творческого потенциала каждого ребенка.</w:t>
      </w:r>
    </w:p>
    <w:p w:rsidR="00C56DF7" w:rsidRDefault="00C56DF7" w:rsidP="00C56DF7">
      <w:pPr>
        <w:spacing w:line="360" w:lineRule="auto"/>
        <w:ind w:left="-851"/>
        <w:jc w:val="both"/>
        <w:rPr>
          <w:sz w:val="28"/>
          <w:szCs w:val="28"/>
        </w:rPr>
      </w:pPr>
      <w:r w:rsidRPr="002517AD">
        <w:rPr>
          <w:sz w:val="28"/>
          <w:szCs w:val="28"/>
        </w:rPr>
        <w:t>4. Формировать качества, составляющие культуру поведения, санитарно-гигиеническую культуру.</w:t>
      </w:r>
    </w:p>
    <w:p w:rsidR="00C56DF7" w:rsidRDefault="00C56DF7" w:rsidP="00C56DF7">
      <w:pPr>
        <w:spacing w:line="360" w:lineRule="auto"/>
        <w:ind w:left="-851" w:firstLine="900"/>
        <w:jc w:val="both"/>
        <w:rPr>
          <w:color w:val="000000"/>
          <w:sz w:val="28"/>
          <w:szCs w:val="28"/>
        </w:rPr>
      </w:pPr>
    </w:p>
    <w:p w:rsidR="00C56DF7" w:rsidRDefault="007D3491" w:rsidP="00C56DF7">
      <w:pPr>
        <w:spacing w:line="360" w:lineRule="auto"/>
        <w:ind w:left="-851" w:firstLine="900"/>
        <w:jc w:val="both"/>
        <w:rPr>
          <w:color w:val="000000"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pict>
          <v:shape id="_x0000_s1044" type="#_x0000_t159" style="position:absolute;left:0;text-align:left;margin-left:72.05pt;margin-top:3.65pt;width:300.35pt;height:37.05pt;z-index:251659264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Содержание деятельности"/>
          </v:shape>
        </w:pict>
      </w:r>
    </w:p>
    <w:p w:rsidR="00C56DF7" w:rsidRDefault="00C56DF7" w:rsidP="00C56DF7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-1455420</wp:posOffset>
            </wp:positionV>
            <wp:extent cx="1711325" cy="1828800"/>
            <wp:effectExtent l="0" t="0" r="0" b="0"/>
            <wp:wrapNone/>
            <wp:docPr id="5" name="Рисунок 5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-883920</wp:posOffset>
            </wp:positionV>
            <wp:extent cx="1979930" cy="1062990"/>
            <wp:effectExtent l="0" t="0" r="1270" b="0"/>
            <wp:wrapNone/>
            <wp:docPr id="10" name="Рисунок 4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993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F7" w:rsidRDefault="00C56DF7" w:rsidP="00C56DF7">
      <w:pPr>
        <w:spacing w:line="360" w:lineRule="auto"/>
        <w:ind w:left="-851"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Основная идея программы ЛОЛ «Орлята России» - представление возможностей для раскрытия творческих способностей ребенка, создание условий </w:t>
      </w:r>
      <w:r>
        <w:rPr>
          <w:color w:val="000000"/>
          <w:sz w:val="28"/>
          <w:szCs w:val="28"/>
        </w:rPr>
        <w:lastRenderedPageBreak/>
        <w:t>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коллективе.</w:t>
      </w:r>
    </w:p>
    <w:p w:rsidR="00C56DF7" w:rsidRDefault="00C56DF7" w:rsidP="00C56DF7">
      <w:pPr>
        <w:spacing w:line="360" w:lineRule="auto"/>
        <w:ind w:left="-709" w:firstLine="900"/>
        <w:jc w:val="both"/>
        <w:rPr>
          <w:sz w:val="28"/>
          <w:szCs w:val="28"/>
        </w:rPr>
      </w:pPr>
      <w:r>
        <w:rPr>
          <w:sz w:val="28"/>
          <w:szCs w:val="28"/>
        </w:rPr>
        <w:t>Основная деятельность лагеря дневного пребывания направлена на развитие личности ребенка и включение его в разнообразие человеческих отношений и межличностное общение со сверстниками. Детский лагерь, учитывая его специфическую деятельность, может дать детям определенную целостную систему нравственных ценностей и культурных традиций через погружение ребенка в атмосферу игры и познавательной деятельности дружеского микросоциума. 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</w:p>
    <w:p w:rsidR="00C56DF7" w:rsidRDefault="00C56DF7" w:rsidP="00C56DF7">
      <w:pPr>
        <w:spacing w:line="360" w:lineRule="auto"/>
        <w:ind w:left="-709"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 </w:t>
      </w:r>
      <w:r>
        <w:rPr>
          <w:sz w:val="28"/>
          <w:szCs w:val="28"/>
        </w:rPr>
        <w:t xml:space="preserve"> П</w:t>
      </w:r>
      <w:r w:rsidRPr="00C60C93">
        <w:rPr>
          <w:sz w:val="28"/>
          <w:szCs w:val="28"/>
        </w:rPr>
        <w:t>рограмма «</w:t>
      </w:r>
      <w:r>
        <w:rPr>
          <w:sz w:val="28"/>
          <w:szCs w:val="28"/>
        </w:rPr>
        <w:t xml:space="preserve">Орлята России» </w:t>
      </w:r>
      <w:r w:rsidRPr="00C60C93">
        <w:rPr>
          <w:sz w:val="28"/>
          <w:szCs w:val="28"/>
        </w:rPr>
        <w:t>компл</w:t>
      </w:r>
      <w:r>
        <w:rPr>
          <w:sz w:val="28"/>
          <w:szCs w:val="28"/>
        </w:rPr>
        <w:t>ексная, включающая в себя разно</w:t>
      </w:r>
      <w:r w:rsidRPr="00C60C93">
        <w:rPr>
          <w:sz w:val="28"/>
          <w:szCs w:val="28"/>
        </w:rPr>
        <w:t>плановую деятельность, объединяющая различные направления ра</w:t>
      </w:r>
      <w:r>
        <w:rPr>
          <w:sz w:val="28"/>
          <w:szCs w:val="28"/>
        </w:rPr>
        <w:t>боты: оздоров</w:t>
      </w:r>
      <w:r w:rsidRPr="00C60C93">
        <w:rPr>
          <w:sz w:val="28"/>
          <w:szCs w:val="28"/>
        </w:rPr>
        <w:t>ление, отдых</w:t>
      </w:r>
      <w:r>
        <w:rPr>
          <w:sz w:val="28"/>
          <w:szCs w:val="28"/>
        </w:rPr>
        <w:t xml:space="preserve"> и воспитание детей в условиях л</w:t>
      </w:r>
      <w:r w:rsidRPr="00C60C93">
        <w:rPr>
          <w:sz w:val="28"/>
          <w:szCs w:val="28"/>
        </w:rPr>
        <w:t>агеря</w:t>
      </w:r>
      <w:r>
        <w:rPr>
          <w:sz w:val="28"/>
          <w:szCs w:val="28"/>
        </w:rPr>
        <w:t xml:space="preserve">. </w:t>
      </w:r>
    </w:p>
    <w:p w:rsidR="00C56DF7" w:rsidRDefault="00C56DF7" w:rsidP="00C56DF7">
      <w:pPr>
        <w:spacing w:line="360" w:lineRule="auto"/>
        <w:ind w:left="-709" w:firstLine="90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517525</wp:posOffset>
            </wp:positionV>
            <wp:extent cx="574675" cy="405130"/>
            <wp:effectExtent l="0" t="57150" r="73025" b="71120"/>
            <wp:wrapNone/>
            <wp:docPr id="11" name="Рисунок 6" descr="D:\рабочий стол\Рабочий стол\Мои рисунки\фоны презентаций\смайлики\butterfly1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рабочий стол\Рабочий стол\Мои рисунки\фоны презентаций\смайлики\butterfly1-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97938">
                      <a:off x="0" y="0"/>
                      <a:ext cx="57467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-1413510</wp:posOffset>
            </wp:positionV>
            <wp:extent cx="6664960" cy="9639300"/>
            <wp:effectExtent l="19050" t="0" r="2540" b="0"/>
            <wp:wrapNone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</w:t>
      </w:r>
      <w:r>
        <w:rPr>
          <w:sz w:val="28"/>
          <w:szCs w:val="28"/>
        </w:rPr>
        <w:t>.</w:t>
      </w:r>
    </w:p>
    <w:p w:rsidR="00C56DF7" w:rsidRDefault="00C56DF7" w:rsidP="00C56DF7">
      <w:pPr>
        <w:spacing w:line="360" w:lineRule="auto"/>
        <w:ind w:left="-709" w:firstLine="900"/>
        <w:jc w:val="center"/>
        <w:rPr>
          <w:rFonts w:eastAsia="Calibri"/>
          <w:b/>
          <w:sz w:val="28"/>
          <w:szCs w:val="28"/>
          <w:lang w:eastAsia="en-US"/>
        </w:rPr>
      </w:pPr>
      <w:r w:rsidRPr="007E1ADE">
        <w:rPr>
          <w:rFonts w:eastAsia="Calibri"/>
          <w:b/>
          <w:sz w:val="28"/>
          <w:szCs w:val="28"/>
          <w:lang w:eastAsia="en-US"/>
        </w:rPr>
        <w:t>Направления программы</w:t>
      </w:r>
    </w:p>
    <w:p w:rsidR="00C56DF7" w:rsidRDefault="00C56DF7" w:rsidP="00C56DF7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 w:rsidRPr="007E1ADE">
        <w:rPr>
          <w:rFonts w:eastAsia="Calibri"/>
          <w:b/>
          <w:i/>
          <w:sz w:val="28"/>
          <w:szCs w:val="28"/>
          <w:lang w:eastAsia="en-US"/>
        </w:rPr>
        <w:t>Спортивно-оздоровительное.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Работа ЛОЛ «Орлята России» направлена на сохранение и </w:t>
      </w:r>
      <w:r w:rsidRPr="007E1ADE">
        <w:rPr>
          <w:rFonts w:eastAsia="Calibri"/>
          <w:sz w:val="28"/>
          <w:szCs w:val="28"/>
          <w:lang w:eastAsia="en-US"/>
        </w:rPr>
        <w:t xml:space="preserve">укрепление здоровья детей. </w:t>
      </w:r>
      <w:r w:rsidRPr="007E1ADE">
        <w:rPr>
          <w:color w:val="000000"/>
          <w:sz w:val="28"/>
          <w:szCs w:val="28"/>
        </w:rPr>
        <w:t xml:space="preserve">День в лагере начинается с утренней зарядки, продолжительностью в 15 минут на улице или в спортивном зале в зависимости от погоды. Основной задачей этого режимного момента является укрепление физического развития, закаливание. </w:t>
      </w:r>
      <w:r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7E1ADE">
        <w:rPr>
          <w:color w:val="000000"/>
          <w:sz w:val="28"/>
          <w:szCs w:val="28"/>
        </w:rPr>
        <w:t>Спортивные соревнования, в</w:t>
      </w:r>
      <w:r>
        <w:rPr>
          <w:color w:val="000000"/>
          <w:sz w:val="28"/>
          <w:szCs w:val="28"/>
        </w:rPr>
        <w:t xml:space="preserve">есёлые эстафеты, дни здоровья, </w:t>
      </w:r>
      <w:r w:rsidRPr="007E1ADE">
        <w:rPr>
          <w:color w:val="000000"/>
          <w:sz w:val="28"/>
          <w:szCs w:val="28"/>
        </w:rPr>
        <w:t xml:space="preserve">беседы о здоровом образе жизни, беседы по гигиеническому воспитанию и профилактике травматизма, подвижные игры на </w:t>
      </w:r>
      <w:r w:rsidRPr="007E1ADE">
        <w:rPr>
          <w:color w:val="000000"/>
          <w:sz w:val="28"/>
          <w:szCs w:val="28"/>
        </w:rPr>
        <w:lastRenderedPageBreak/>
        <w:t>свежем воздухе развивают у детей ловкость и смекалку, помогают им развивать различные двигательные навыки и реализуют потребность детей в двигательной активности, приобщают воспитанников к здоровому образу жизни и готовят к сдаче нормативов ГТО.</w:t>
      </w:r>
    </w:p>
    <w:p w:rsidR="00C56DF7" w:rsidRDefault="00C56DF7" w:rsidP="00C56DF7">
      <w:pPr>
        <w:spacing w:line="360" w:lineRule="auto"/>
        <w:ind w:left="-709"/>
        <w:jc w:val="both"/>
        <w:rPr>
          <w:rFonts w:eastAsia="Calibri"/>
          <w:sz w:val="28"/>
          <w:szCs w:val="28"/>
        </w:rPr>
      </w:pPr>
      <w:r w:rsidRPr="007E1ADE">
        <w:rPr>
          <w:b/>
          <w:bCs/>
          <w:i/>
          <w:color w:val="000000"/>
          <w:sz w:val="28"/>
          <w:szCs w:val="28"/>
        </w:rPr>
        <w:t>Общекультурное.</w:t>
      </w:r>
      <w:r>
        <w:rPr>
          <w:b/>
          <w:i/>
          <w:color w:val="000000"/>
          <w:sz w:val="28"/>
          <w:szCs w:val="28"/>
        </w:rPr>
        <w:t xml:space="preserve"> </w:t>
      </w:r>
      <w:r w:rsidRPr="007E1ADE">
        <w:rPr>
          <w:bCs/>
          <w:color w:val="000000"/>
          <w:sz w:val="28"/>
          <w:szCs w:val="28"/>
        </w:rPr>
        <w:t xml:space="preserve">Конкурсы </w:t>
      </w:r>
      <w:r w:rsidRPr="007E1ADE">
        <w:rPr>
          <w:color w:val="000000"/>
          <w:sz w:val="28"/>
          <w:szCs w:val="28"/>
        </w:rPr>
        <w:t>рисунков на бумаге и на асфальте; лепка из солёного теста, пластилина и глины; конкурсы певцов, чтецов, танцевальные; беседы о детских писателях и поэтах, концерты, фестивали</w:t>
      </w:r>
      <w:r>
        <w:rPr>
          <w:color w:val="000000"/>
          <w:sz w:val="28"/>
          <w:szCs w:val="28"/>
        </w:rPr>
        <w:t xml:space="preserve">, посвящённые Году литературы, </w:t>
      </w:r>
      <w:r w:rsidRPr="007E1ADE">
        <w:rPr>
          <w:color w:val="000000"/>
          <w:sz w:val="28"/>
          <w:szCs w:val="28"/>
        </w:rPr>
        <w:t xml:space="preserve">дают большие возможности в развитии художественных способностей детей. В процессе подготовки и проведения такого рода мероприятий, дети активизируют своё внимание, память, мышление, элемент соревнования добавляет интереса. </w:t>
      </w:r>
      <w:r w:rsidRPr="007E1ADE">
        <w:rPr>
          <w:rFonts w:eastAsia="Calibri"/>
          <w:b/>
          <w:i/>
          <w:sz w:val="28"/>
          <w:szCs w:val="28"/>
        </w:rPr>
        <w:t>Духовно-нравственное.</w:t>
      </w:r>
      <w:r>
        <w:rPr>
          <w:rFonts w:eastAsia="Calibri"/>
          <w:b/>
          <w:i/>
          <w:sz w:val="28"/>
          <w:szCs w:val="28"/>
        </w:rPr>
        <w:t xml:space="preserve"> </w:t>
      </w:r>
      <w:r w:rsidRPr="007E1ADE">
        <w:rPr>
          <w:rFonts w:eastAsia="Calibri"/>
          <w:sz w:val="28"/>
          <w:szCs w:val="28"/>
        </w:rPr>
        <w:t>Ролевые игры о дружбе, об уважении к старшим, литературно-музыкальные композиции к 70-летию Победы в Великой Отечественной войне, беседы о государственных символах способствуют формированию гражданской идентичности, чувства сопричастности и гордости за свою Родину, уважительного отношения к выдающимся людям своей страны.</w:t>
      </w:r>
    </w:p>
    <w:p w:rsidR="00C56DF7" w:rsidRDefault="00C56DF7" w:rsidP="00C56DF7">
      <w:pPr>
        <w:spacing w:line="360" w:lineRule="auto"/>
        <w:ind w:left="-709"/>
        <w:jc w:val="both"/>
        <w:rPr>
          <w:bCs/>
          <w:color w:val="000000"/>
          <w:sz w:val="28"/>
          <w:szCs w:val="28"/>
        </w:rPr>
      </w:pPr>
      <w:r>
        <w:rPr>
          <w:b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-215265</wp:posOffset>
            </wp:positionV>
            <wp:extent cx="6664960" cy="9639300"/>
            <wp:effectExtent l="19050" t="0" r="2540" b="0"/>
            <wp:wrapNone/>
            <wp:docPr id="1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E1ADE">
        <w:rPr>
          <w:b/>
          <w:bCs/>
          <w:i/>
          <w:color w:val="000000"/>
          <w:sz w:val="28"/>
          <w:szCs w:val="28"/>
        </w:rPr>
        <w:t>Общеинтеллектуальное</w:t>
      </w:r>
      <w:proofErr w:type="spellEnd"/>
      <w:r>
        <w:rPr>
          <w:b/>
          <w:bCs/>
          <w:i/>
          <w:color w:val="000000"/>
          <w:sz w:val="28"/>
          <w:szCs w:val="28"/>
        </w:rPr>
        <w:t xml:space="preserve">. </w:t>
      </w:r>
      <w:r w:rsidRPr="007E1ADE">
        <w:rPr>
          <w:bCs/>
          <w:color w:val="000000"/>
          <w:sz w:val="28"/>
          <w:szCs w:val="28"/>
        </w:rPr>
        <w:t xml:space="preserve">Викторины почемучек, экологические конкурсы и сказки, КВН, </w:t>
      </w:r>
      <w:proofErr w:type="spellStart"/>
      <w:r w:rsidRPr="007E1ADE">
        <w:rPr>
          <w:bCs/>
          <w:color w:val="000000"/>
          <w:sz w:val="28"/>
          <w:szCs w:val="28"/>
        </w:rPr>
        <w:t>брейн</w:t>
      </w:r>
      <w:proofErr w:type="spellEnd"/>
      <w:r w:rsidRPr="007E1ADE">
        <w:rPr>
          <w:bCs/>
          <w:color w:val="000000"/>
          <w:sz w:val="28"/>
          <w:szCs w:val="28"/>
        </w:rPr>
        <w:t>-ринг и другие конкурсы формируют у детей такие умения</w:t>
      </w:r>
      <w:r>
        <w:rPr>
          <w:bCs/>
          <w:color w:val="000000"/>
          <w:sz w:val="28"/>
          <w:szCs w:val="28"/>
        </w:rPr>
        <w:t xml:space="preserve">, как умение ставить проблему, искать </w:t>
      </w:r>
      <w:r w:rsidRPr="007E1ADE">
        <w:rPr>
          <w:bCs/>
          <w:color w:val="000000"/>
          <w:sz w:val="28"/>
          <w:szCs w:val="28"/>
        </w:rPr>
        <w:t>необходимую информацию, умение сотрудничать, создавать алгоритм действия и т. Д</w:t>
      </w:r>
      <w:r>
        <w:rPr>
          <w:bCs/>
          <w:color w:val="000000"/>
          <w:sz w:val="28"/>
          <w:szCs w:val="28"/>
        </w:rPr>
        <w:t>.</w:t>
      </w:r>
    </w:p>
    <w:p w:rsidR="00C56DF7" w:rsidRPr="004739DA" w:rsidRDefault="00C56DF7" w:rsidP="00C56DF7">
      <w:pPr>
        <w:spacing w:line="360" w:lineRule="auto"/>
        <w:ind w:left="-709" w:firstLine="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1416050</wp:posOffset>
            </wp:positionV>
            <wp:extent cx="574675" cy="405130"/>
            <wp:effectExtent l="0" t="57150" r="73025" b="71120"/>
            <wp:wrapNone/>
            <wp:docPr id="17" name="Рисунок 6" descr="D:\рабочий стол\Рабочий стол\Мои рисунки\фоны презентаций\смайлики\butterfly1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рабочий стол\Рабочий стол\Мои рисунки\фоны презентаций\смайлики\butterfly1-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97938">
                      <a:off x="0" y="0"/>
                      <a:ext cx="57467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6765">
        <w:rPr>
          <w:sz w:val="28"/>
          <w:szCs w:val="28"/>
        </w:rPr>
        <w:t xml:space="preserve">Программа предусматривает ежедневное проведение </w:t>
      </w:r>
      <w:r w:rsidRPr="006A6765">
        <w:rPr>
          <w:b/>
          <w:sz w:val="28"/>
          <w:szCs w:val="28"/>
        </w:rPr>
        <w:t>тематических дней</w:t>
      </w:r>
      <w:r w:rsidRPr="006A676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A6765">
        <w:rPr>
          <w:sz w:val="28"/>
          <w:szCs w:val="28"/>
        </w:rPr>
        <w:t>Тематический день – это систематизированный день, в основу которого положена определённая идея. Каждый тематический день предполагает организацию встреч с интересными, увлеченными людьми, путеш</w:t>
      </w:r>
      <w:r>
        <w:rPr>
          <w:sz w:val="28"/>
          <w:szCs w:val="28"/>
        </w:rPr>
        <w:t xml:space="preserve">ествие </w:t>
      </w:r>
      <w:r w:rsidRPr="006A6765">
        <w:rPr>
          <w:sz w:val="28"/>
          <w:szCs w:val="28"/>
        </w:rPr>
        <w:t>в прошлое своего края, установление  личного рекорда, которые  могут стать для детей образцом для подражания.</w:t>
      </w:r>
    </w:p>
    <w:p w:rsidR="00C56DF7" w:rsidRPr="004739DA" w:rsidRDefault="00C56DF7" w:rsidP="00C56DF7">
      <w:pPr>
        <w:spacing w:line="360" w:lineRule="auto"/>
        <w:ind w:left="-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A6765">
        <w:rPr>
          <w:sz w:val="28"/>
          <w:szCs w:val="28"/>
        </w:rPr>
        <w:t>Задача проведения тематических дней – формирование у детей представления о той или иной ценности и положительного отношения к ней.</w:t>
      </w:r>
      <w:r>
        <w:rPr>
          <w:sz w:val="28"/>
          <w:szCs w:val="28"/>
        </w:rPr>
        <w:t xml:space="preserve"> </w:t>
      </w:r>
      <w:r w:rsidRPr="006A6765">
        <w:rPr>
          <w:sz w:val="28"/>
          <w:szCs w:val="28"/>
        </w:rPr>
        <w:t>Все мероприятия разнообразны по форме организации и содержанию деятельности.</w:t>
      </w:r>
      <w:r>
        <w:rPr>
          <w:sz w:val="28"/>
          <w:szCs w:val="28"/>
        </w:rPr>
        <w:t xml:space="preserve"> Находясь в лагере дневного пребывания, дети ежедневно включаются в оздоровительный процесс, для которого характерны: упорядоченный ритм жизни, </w:t>
      </w:r>
      <w:r>
        <w:rPr>
          <w:sz w:val="28"/>
          <w:szCs w:val="28"/>
        </w:rPr>
        <w:lastRenderedPageBreak/>
        <w:t>режим питания, поддержка физического и эмоционального тонуса. Результатом осуществления оздоровительного направления является формирование потребности в здоровом образе жизни. Досуговая деятельность в смене «Непоседы» направлена на вовлечение детей в мероприятия с последующим выявлением их наклонностей и способностей.</w:t>
      </w:r>
      <w:r w:rsidRPr="009A7ECE">
        <w:rPr>
          <w:noProof/>
        </w:rPr>
        <w:t xml:space="preserve"> </w:t>
      </w:r>
    </w:p>
    <w:p w:rsidR="00C56DF7" w:rsidRPr="00A842F3" w:rsidRDefault="00C56DF7" w:rsidP="00C56DF7">
      <w:pPr>
        <w:spacing w:after="200"/>
        <w:ind w:left="-709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79375</wp:posOffset>
            </wp:positionV>
            <wp:extent cx="1374140" cy="2066290"/>
            <wp:effectExtent l="19050" t="0" r="0" b="0"/>
            <wp:wrapNone/>
            <wp:docPr id="18" name="Рисунок 3" descr="D:\рабочий стол\Рабочий стол\Мои рисунки\фоны презентаций\смайлики\blest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рабочий стол\Рабочий стол\Мои рисунки\фоны презентаций\смайлики\blest26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414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D02">
        <w:rPr>
          <w:b/>
          <w:color w:val="000000"/>
          <w:sz w:val="28"/>
          <w:szCs w:val="28"/>
          <w:u w:val="single"/>
        </w:rPr>
        <w:t>Принципы организации педагогического процесса в рамках программы</w:t>
      </w:r>
      <w:r w:rsidRPr="00884D02">
        <w:rPr>
          <w:b/>
          <w:color w:val="000000"/>
          <w:sz w:val="28"/>
          <w:szCs w:val="28"/>
        </w:rPr>
        <w:t>:</w:t>
      </w:r>
    </w:p>
    <w:p w:rsidR="00C56DF7" w:rsidRDefault="00C56DF7" w:rsidP="00C56DF7">
      <w:pPr>
        <w:spacing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-принцип взаимодействия воспитателей и воспитанников;</w:t>
      </w:r>
    </w:p>
    <w:p w:rsidR="00C56DF7" w:rsidRDefault="00C56DF7" w:rsidP="00C56DF7">
      <w:pPr>
        <w:spacing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-принцип коллективной деятельности;</w:t>
      </w:r>
    </w:p>
    <w:p w:rsidR="00C56DF7" w:rsidRDefault="00C56DF7" w:rsidP="00C56DF7">
      <w:pPr>
        <w:spacing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-принцип самореализации ребенка в условиях детского лагеря;</w:t>
      </w:r>
    </w:p>
    <w:p w:rsidR="00C56DF7" w:rsidRDefault="00C56DF7" w:rsidP="00C56DF7">
      <w:pPr>
        <w:spacing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-принцип самостоятельности.</w:t>
      </w:r>
    </w:p>
    <w:p w:rsidR="00C56DF7" w:rsidRDefault="007D3491" w:rsidP="00C56DF7">
      <w:pPr>
        <w:spacing w:line="360" w:lineRule="auto"/>
        <w:ind w:left="-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159" style="position:absolute;left:0;text-align:left;margin-left:30.45pt;margin-top:9.2pt;width:342.5pt;height:37.05pt;z-index:251660288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Формы и методы работы"/>
          </v:shape>
        </w:pict>
      </w:r>
    </w:p>
    <w:p w:rsidR="00C56DF7" w:rsidRDefault="00C56DF7" w:rsidP="00C56DF7">
      <w:pPr>
        <w:spacing w:line="360" w:lineRule="auto"/>
        <w:ind w:left="-851"/>
        <w:jc w:val="both"/>
        <w:rPr>
          <w:rStyle w:val="a9"/>
          <w:b w:val="0"/>
          <w:bCs w:val="0"/>
          <w:sz w:val="28"/>
          <w:szCs w:val="28"/>
        </w:rPr>
      </w:pPr>
    </w:p>
    <w:p w:rsidR="00C56DF7" w:rsidRDefault="00C56DF7" w:rsidP="00C56DF7">
      <w:pPr>
        <w:spacing w:line="360" w:lineRule="auto"/>
        <w:ind w:left="-850" w:firstLine="850"/>
        <w:rPr>
          <w:sz w:val="28"/>
          <w:szCs w:val="28"/>
        </w:rPr>
      </w:pPr>
      <w:r>
        <w:rPr>
          <w:sz w:val="28"/>
          <w:szCs w:val="28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(тренинги, ролевые игры, дискуссии); в которых дети непросто «проходят» что-то, а проживают те или иные конкретные ситуации.  Одним из важнейших средств и методов организации воспитательного пространства является</w:t>
      </w:r>
    </w:p>
    <w:p w:rsidR="00C56DF7" w:rsidRDefault="00C56DF7" w:rsidP="00C56DF7">
      <w:pPr>
        <w:spacing w:line="360" w:lineRule="auto"/>
        <w:ind w:left="-850" w:firstLine="850"/>
        <w:rPr>
          <w:sz w:val="28"/>
          <w:szCs w:val="28"/>
        </w:rPr>
      </w:pPr>
      <w:r>
        <w:rPr>
          <w:sz w:val="28"/>
          <w:szCs w:val="28"/>
        </w:rPr>
        <w:t>создание органов детского самоуправления-самостоятельности в проявлении инициативы, принятии решения и его самореализации.</w:t>
      </w:r>
    </w:p>
    <w:p w:rsidR="00C56DF7" w:rsidRDefault="007D3491" w:rsidP="00C56DF7">
      <w:pPr>
        <w:spacing w:line="360" w:lineRule="auto"/>
        <w:ind w:left="-851" w:firstLine="900"/>
        <w:jc w:val="both"/>
        <w:rPr>
          <w:sz w:val="28"/>
          <w:szCs w:val="28"/>
        </w:rPr>
      </w:pPr>
      <w:r>
        <w:rPr>
          <w:b/>
          <w:noProof/>
          <w:sz w:val="44"/>
          <w:szCs w:val="28"/>
        </w:rPr>
        <w:pict>
          <v:shape id="_x0000_s1030" type="#_x0000_t159" style="position:absolute;left:0;text-align:left;margin-left:-10.8pt;margin-top:-3.8pt;width:444.75pt;height:61.1pt;z-index:25166131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Организация взаимодействия ЛОЛ с социумом"/>
          </v:shape>
        </w:pict>
      </w:r>
    </w:p>
    <w:p w:rsidR="00C56DF7" w:rsidRDefault="00C56DF7" w:rsidP="00C56DF7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</w:p>
    <w:p w:rsidR="00C56DF7" w:rsidRDefault="00C56DF7" w:rsidP="00C56DF7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</w:p>
    <w:p w:rsidR="00C56DF7" w:rsidRDefault="00C56DF7" w:rsidP="00C56DF7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</w:p>
    <w:p w:rsidR="00C56DF7" w:rsidRPr="00F326B1" w:rsidRDefault="00C56DF7" w:rsidP="00C56DF7">
      <w:pPr>
        <w:jc w:val="center"/>
        <w:rPr>
          <w:b/>
          <w:color w:val="000000"/>
          <w:sz w:val="32"/>
          <w:szCs w:val="32"/>
        </w:rPr>
      </w:pPr>
    </w:p>
    <w:p w:rsidR="00C56DF7" w:rsidRPr="00F326B1" w:rsidRDefault="00C56DF7" w:rsidP="00C56DF7">
      <w:pPr>
        <w:tabs>
          <w:tab w:val="left" w:pos="3210"/>
        </w:tabs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7D3491" w:rsidP="00C56DF7">
      <w:pPr>
        <w:jc w:val="center"/>
        <w:rPr>
          <w:b/>
        </w:rPr>
      </w:pPr>
      <w:r>
        <w:rPr>
          <w:b/>
          <w:noProof/>
        </w:rPr>
        <w:pict>
          <v:rect id="_x0000_s1039" style="position:absolute;left:0;text-align:left;margin-left:-24.95pt;margin-top:12.7pt;width:156.65pt;height:56.45pt;z-index:251662336" fillcolor="#fbd4b4" strokecolor="#e36c0a">
            <v:shadow on="t" opacity=".5" offset="6pt,-6pt"/>
            <v:textbox style="mso-next-textbox:#_x0000_s1039">
              <w:txbxContent>
                <w:p w:rsidR="00C56DF7" w:rsidRPr="003B2EA4" w:rsidRDefault="00C56DF7" w:rsidP="00C56DF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3B2EA4">
                    <w:rPr>
                      <w:b/>
                      <w:sz w:val="40"/>
                      <w:szCs w:val="40"/>
                    </w:rPr>
                    <w:t>Поселковая</w:t>
                  </w:r>
                </w:p>
                <w:p w:rsidR="00C56DF7" w:rsidRPr="003B2EA4" w:rsidRDefault="00C56DF7" w:rsidP="00C56DF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3B2EA4">
                    <w:rPr>
                      <w:b/>
                      <w:sz w:val="40"/>
                      <w:szCs w:val="40"/>
                    </w:rPr>
                    <w:t>б</w:t>
                  </w:r>
                  <w:r>
                    <w:rPr>
                      <w:b/>
                      <w:sz w:val="40"/>
                      <w:szCs w:val="40"/>
                    </w:rPr>
                    <w:t>иблиотека</w:t>
                  </w:r>
                  <w:r w:rsidRPr="003B2EA4">
                    <w:rPr>
                      <w:b/>
                      <w:sz w:val="40"/>
                      <w:szCs w:val="40"/>
                    </w:rPr>
                    <w:t xml:space="preserve"> </w:t>
                  </w:r>
                </w:p>
                <w:p w:rsidR="00C56DF7" w:rsidRPr="004C5EC4" w:rsidRDefault="00C56DF7" w:rsidP="00C56DF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56DF7" w:rsidRDefault="00C56DF7" w:rsidP="00C56DF7"/>
              </w:txbxContent>
            </v:textbox>
          </v:rect>
        </w:pict>
      </w:r>
      <w:r>
        <w:rPr>
          <w:b/>
          <w:noProof/>
        </w:rPr>
        <w:pict>
          <v:rect id="_x0000_s1038" style="position:absolute;left:0;text-align:left;margin-left:308.55pt;margin-top:7.65pt;width:160.5pt;height:56.45pt;z-index:251663360" fillcolor="#fbd4b4" strokecolor="#e36c0a">
            <v:shadow on="t" opacity=".5" offset="6pt,-6pt"/>
            <v:textbox style="mso-next-textbox:#_x0000_s1038">
              <w:txbxContent>
                <w:p w:rsidR="00C56DF7" w:rsidRPr="004C5EC4" w:rsidRDefault="00C56DF7" w:rsidP="00C56DF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Детский сад «Солнышко»</w:t>
                  </w:r>
                </w:p>
                <w:p w:rsidR="00C56DF7" w:rsidRDefault="00C56DF7" w:rsidP="00C56DF7"/>
              </w:txbxContent>
            </v:textbox>
          </v:rect>
        </w:pict>
      </w: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7D3491" w:rsidP="00C56DF7">
      <w:pPr>
        <w:jc w:val="center"/>
        <w:rPr>
          <w:b/>
        </w:rPr>
      </w:pPr>
      <w:r>
        <w:rPr>
          <w:b/>
          <w:noProof/>
        </w:rPr>
        <w:pict>
          <v:line id="_x0000_s1040" style="position:absolute;left:0;text-align:left;flip:y;z-index:251664384" from="313.2pt,8.9pt" to="370.2pt,73.7pt">
            <v:stroke endarrow="block"/>
          </v:line>
        </w:pict>
      </w:r>
      <w:r>
        <w:rPr>
          <w:b/>
          <w:noProof/>
        </w:rPr>
        <w:pict>
          <v:oval id="_x0000_s1035" style="position:absolute;left:0;text-align:left;margin-left:88.2pt;margin-top:8.9pt;width:233.85pt;height:219.65pt;z-index:251665408" fillcolor="#c6d9f1" strokecolor="#e36c0a">
            <v:imagedata embosscolor="shadow add(51)"/>
            <v:shadow on="t" opacity=".5" offset="6pt,-6pt"/>
            <o:extrusion v:ext="view" backdepth="1in" type="perspective"/>
            <v:textbox style="mso-next-textbox:#_x0000_s1035">
              <w:txbxContent>
                <w:p w:rsidR="00C56DF7" w:rsidRPr="004C5EC4" w:rsidRDefault="00C56DF7" w:rsidP="00C56DF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Летний </w:t>
                  </w:r>
                  <w:r w:rsidRPr="004C5EC4">
                    <w:rPr>
                      <w:b/>
                      <w:sz w:val="32"/>
                      <w:szCs w:val="32"/>
                    </w:rPr>
                    <w:t>пришкольный лагерь с днев</w:t>
                  </w:r>
                  <w:r>
                    <w:rPr>
                      <w:b/>
                      <w:sz w:val="32"/>
                      <w:szCs w:val="32"/>
                    </w:rPr>
                    <w:t>ным пребыванием детей  «Орлята России</w:t>
                  </w:r>
                  <w:r w:rsidRPr="004C5EC4">
                    <w:rPr>
                      <w:b/>
                      <w:sz w:val="32"/>
                      <w:szCs w:val="32"/>
                    </w:rPr>
                    <w:t xml:space="preserve">»  </w:t>
                  </w:r>
                </w:p>
                <w:p w:rsidR="00C56DF7" w:rsidRDefault="00C56DF7" w:rsidP="00C56DF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C5EC4">
                    <w:rPr>
                      <w:b/>
                      <w:sz w:val="32"/>
                      <w:szCs w:val="32"/>
                    </w:rPr>
                    <w:t>М</w:t>
                  </w:r>
                  <w:r>
                    <w:rPr>
                      <w:b/>
                      <w:sz w:val="32"/>
                      <w:szCs w:val="32"/>
                    </w:rPr>
                    <w:t xml:space="preserve">БОУ – СОШ </w:t>
                  </w:r>
                </w:p>
                <w:p w:rsidR="00C56DF7" w:rsidRPr="004C5EC4" w:rsidRDefault="00C56DF7" w:rsidP="00C56DF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р.п. Советское</w:t>
                  </w:r>
                </w:p>
                <w:p w:rsidR="00C56DF7" w:rsidRPr="004C5EC4" w:rsidRDefault="00C56DF7" w:rsidP="00C56DF7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C56DF7" w:rsidRPr="00F326B1" w:rsidRDefault="007D3491" w:rsidP="00C56DF7">
      <w:pPr>
        <w:jc w:val="center"/>
        <w:rPr>
          <w:b/>
        </w:rPr>
      </w:pPr>
      <w:r>
        <w:rPr>
          <w:b/>
          <w:noProof/>
        </w:rPr>
        <w:pict>
          <v:line id="_x0000_s1041" style="position:absolute;left:0;text-align:left;flip:x y;z-index:251666432" from="39.4pt,.15pt" to="102.45pt,45.15pt">
            <v:stroke endarrow="block"/>
          </v:line>
        </w:pict>
      </w: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7D3491" w:rsidP="00C56DF7">
      <w:pPr>
        <w:jc w:val="center"/>
        <w:rPr>
          <w:b/>
        </w:rPr>
      </w:pPr>
      <w:r>
        <w:rPr>
          <w:b/>
          <w:noProof/>
        </w:rPr>
        <w:pict>
          <v:line id="_x0000_s1043" style="position:absolute;left:0;text-align:left;z-index:251667456" from="301.95pt,5.65pt" to="347.55pt,43.3pt">
            <v:stroke endarrow="block"/>
          </v:line>
        </w:pict>
      </w: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7D3491" w:rsidP="00C56DF7">
      <w:pPr>
        <w:jc w:val="center"/>
        <w:rPr>
          <w:b/>
        </w:rPr>
      </w:pPr>
      <w:r>
        <w:rPr>
          <w:b/>
          <w:noProof/>
        </w:rPr>
        <w:pict>
          <v:line id="_x0000_s1037" style="position:absolute;left:0;text-align:left;flip:x;z-index:251668480" from="111.45pt,.7pt" to="144.45pt,66pt">
            <v:stroke endarrow="block"/>
          </v:line>
        </w:pict>
      </w:r>
      <w:r>
        <w:rPr>
          <w:b/>
          <w:noProof/>
        </w:rPr>
        <w:pict>
          <v:rect id="_x0000_s1042" style="position:absolute;left:0;text-align:left;margin-left:334.05pt;margin-top:1.9pt;width:135pt;height:56.65pt;z-index:251669504" fillcolor="#fbd4b4" strokecolor="#e36c0a">
            <v:shadow on="t" opacity=".5" offset="6pt,-6pt"/>
            <v:textbox style="mso-next-textbox:#_x0000_s1042">
              <w:txbxContent>
                <w:p w:rsidR="00C56DF7" w:rsidRDefault="00C56DF7" w:rsidP="00C56DF7">
                  <w:pPr>
                    <w:rPr>
                      <w:sz w:val="28"/>
                      <w:szCs w:val="28"/>
                    </w:rPr>
                  </w:pPr>
                </w:p>
                <w:p w:rsidR="00C56DF7" w:rsidRPr="0054484A" w:rsidRDefault="00C56DF7" w:rsidP="00C56DF7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</w:t>
                  </w:r>
                  <w:r w:rsidRPr="0054484A">
                    <w:rPr>
                      <w:b/>
                      <w:sz w:val="40"/>
                      <w:szCs w:val="40"/>
                    </w:rPr>
                    <w:t>ЦСОН</w:t>
                  </w:r>
                </w:p>
              </w:txbxContent>
            </v:textbox>
          </v:rect>
        </w:pict>
      </w: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7D3491" w:rsidP="00C56DF7">
      <w:pPr>
        <w:jc w:val="center"/>
        <w:rPr>
          <w:b/>
        </w:rPr>
      </w:pPr>
      <w:r>
        <w:rPr>
          <w:b/>
          <w:noProof/>
        </w:rPr>
        <w:pict>
          <v:rect id="_x0000_s1036" style="position:absolute;left:0;text-align:left;margin-left:.45pt;margin-top:5.7pt;width:203.25pt;height:43.4pt;z-index:251670528" fillcolor="#fbd4b4" strokecolor="#e36c0a">
            <v:shadow on="t" opacity=".5" offset="6pt,-6pt"/>
            <v:textbox>
              <w:txbxContent>
                <w:p w:rsidR="00C56DF7" w:rsidRPr="003B2EA4" w:rsidRDefault="00C56DF7" w:rsidP="00C56DF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3B2EA4">
                    <w:rPr>
                      <w:b/>
                      <w:sz w:val="40"/>
                      <w:szCs w:val="40"/>
                    </w:rPr>
                    <w:t>Дом культуры</w:t>
                  </w:r>
                </w:p>
              </w:txbxContent>
            </v:textbox>
          </v:rect>
        </w:pict>
      </w: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</w:rPr>
      </w:pPr>
    </w:p>
    <w:p w:rsidR="00C56DF7" w:rsidRPr="00F326B1" w:rsidRDefault="00C56DF7" w:rsidP="00C56DF7">
      <w:pPr>
        <w:jc w:val="center"/>
        <w:rPr>
          <w:b/>
          <w:sz w:val="28"/>
          <w:szCs w:val="28"/>
        </w:rPr>
      </w:pPr>
    </w:p>
    <w:p w:rsidR="00C56DF7" w:rsidRPr="00F326B1" w:rsidRDefault="00C56DF7" w:rsidP="00C56D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-186690</wp:posOffset>
            </wp:positionV>
            <wp:extent cx="6664960" cy="9639300"/>
            <wp:effectExtent l="19050" t="0" r="2540" b="0"/>
            <wp:wrapNone/>
            <wp:docPr id="2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Pr="00F326B1" w:rsidRDefault="007D3491" w:rsidP="00C56DF7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045" type="#_x0000_t159" style="position:absolute;left:0;text-align:left;margin-left:50.5pt;margin-top:-4.35pt;width:280.8pt;height:37.05pt;z-index:251671552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Ожидаемые результаты"/>
          </v:shape>
        </w:pict>
      </w:r>
    </w:p>
    <w:p w:rsidR="00C56DF7" w:rsidRPr="00192466" w:rsidRDefault="00C56DF7" w:rsidP="00C56DF7">
      <w:pPr>
        <w:spacing w:line="360" w:lineRule="auto"/>
        <w:ind w:left="-851"/>
        <w:jc w:val="both"/>
        <w:rPr>
          <w:sz w:val="28"/>
          <w:szCs w:val="28"/>
        </w:rPr>
      </w:pPr>
    </w:p>
    <w:p w:rsidR="00C56DF7" w:rsidRDefault="00C56DF7" w:rsidP="00C56DF7">
      <w:pPr>
        <w:spacing w:line="360" w:lineRule="auto"/>
        <w:ind w:left="-850" w:hanging="1"/>
        <w:rPr>
          <w:sz w:val="28"/>
          <w:szCs w:val="28"/>
        </w:rPr>
      </w:pPr>
      <w:r w:rsidRPr="002517AD">
        <w:rPr>
          <w:sz w:val="28"/>
          <w:szCs w:val="28"/>
        </w:rPr>
        <w:t>- укреплен</w:t>
      </w:r>
      <w:r>
        <w:rPr>
          <w:sz w:val="28"/>
          <w:szCs w:val="28"/>
        </w:rPr>
        <w:t>ие здоровья детей;</w:t>
      </w:r>
      <w:r>
        <w:rPr>
          <w:sz w:val="28"/>
          <w:szCs w:val="28"/>
        </w:rPr>
        <w:br/>
      </w:r>
      <w:r w:rsidRPr="002517AD">
        <w:rPr>
          <w:sz w:val="28"/>
          <w:szCs w:val="28"/>
        </w:rPr>
        <w:t>- развитие у школьников интереса к занятиям физк</w:t>
      </w:r>
      <w:r>
        <w:rPr>
          <w:sz w:val="28"/>
          <w:szCs w:val="28"/>
        </w:rPr>
        <w:t>ультурой и спортом;</w:t>
      </w:r>
      <w:r>
        <w:rPr>
          <w:sz w:val="28"/>
          <w:szCs w:val="28"/>
        </w:rPr>
        <w:br/>
      </w:r>
      <w:r w:rsidRPr="002517AD">
        <w:rPr>
          <w:sz w:val="28"/>
          <w:szCs w:val="28"/>
        </w:rPr>
        <w:t xml:space="preserve">- расширение </w:t>
      </w:r>
      <w:r>
        <w:rPr>
          <w:sz w:val="28"/>
          <w:szCs w:val="28"/>
        </w:rPr>
        <w:t>социального опыта;</w:t>
      </w:r>
      <w:r>
        <w:rPr>
          <w:sz w:val="28"/>
          <w:szCs w:val="28"/>
        </w:rPr>
        <w:br/>
      </w:r>
      <w:r w:rsidRPr="002517AD">
        <w:rPr>
          <w:sz w:val="28"/>
          <w:szCs w:val="28"/>
        </w:rPr>
        <w:t>- формирование коммуникативных умений, основы правильного поведения,</w:t>
      </w:r>
    </w:p>
    <w:p w:rsidR="00C56DF7" w:rsidRPr="008645D7" w:rsidRDefault="00C56DF7" w:rsidP="00C56DF7">
      <w:pPr>
        <w:spacing w:line="360" w:lineRule="auto"/>
        <w:ind w:left="-850" w:hanging="1"/>
        <w:rPr>
          <w:sz w:val="28"/>
          <w:szCs w:val="28"/>
        </w:rPr>
      </w:pPr>
      <w:r w:rsidRPr="002517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2517AD">
        <w:rPr>
          <w:sz w:val="28"/>
          <w:szCs w:val="28"/>
        </w:rPr>
        <w:t xml:space="preserve">общения, </w:t>
      </w:r>
      <w:r>
        <w:rPr>
          <w:sz w:val="28"/>
          <w:szCs w:val="28"/>
        </w:rPr>
        <w:t>культуры, досуга;</w:t>
      </w:r>
      <w:r>
        <w:rPr>
          <w:sz w:val="28"/>
          <w:szCs w:val="28"/>
        </w:rPr>
        <w:br/>
      </w:r>
      <w:r w:rsidRPr="002517AD">
        <w:rPr>
          <w:sz w:val="28"/>
          <w:szCs w:val="28"/>
        </w:rPr>
        <w:t>- вырабатывание навыков ручного и общественно</w:t>
      </w:r>
      <w:r>
        <w:rPr>
          <w:sz w:val="28"/>
          <w:szCs w:val="28"/>
        </w:rPr>
        <w:t>-полезного труда;</w:t>
      </w:r>
      <w:r>
        <w:rPr>
          <w:sz w:val="28"/>
          <w:szCs w:val="28"/>
        </w:rPr>
        <w:br/>
      </w:r>
      <w:r w:rsidRPr="002517AD">
        <w:rPr>
          <w:sz w:val="28"/>
          <w:szCs w:val="28"/>
        </w:rPr>
        <w:t>- формирование осознанного отношения к себе как к части окружающего мира</w:t>
      </w:r>
    </w:p>
    <w:p w:rsidR="00C56DF7" w:rsidRPr="00F326B1" w:rsidRDefault="00C56DF7" w:rsidP="00C56DF7">
      <w:pPr>
        <w:jc w:val="center"/>
        <w:rPr>
          <w:b/>
          <w:sz w:val="28"/>
          <w:szCs w:val="28"/>
        </w:rPr>
      </w:pPr>
    </w:p>
    <w:p w:rsidR="00C56DF7" w:rsidRPr="00F326B1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7D3491">
      <w:pPr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Pr="00F326B1" w:rsidRDefault="00C56DF7" w:rsidP="00C56DF7">
      <w:pPr>
        <w:rPr>
          <w:b/>
          <w:sz w:val="28"/>
          <w:szCs w:val="28"/>
        </w:rPr>
      </w:pPr>
    </w:p>
    <w:p w:rsidR="00C56DF7" w:rsidRPr="00F326B1" w:rsidRDefault="00C56DF7" w:rsidP="00C56DF7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-76200</wp:posOffset>
            </wp:positionV>
            <wp:extent cx="1254125" cy="1280160"/>
            <wp:effectExtent l="0" t="0" r="3175" b="0"/>
            <wp:wrapNone/>
            <wp:docPr id="21" name="Рисунок 8" descr="D:\рабочий стол\Рабочий стол\Мои рисунки\фоны презентаций\смайлики\baby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рабочий стол\Рабочий стол\Мои рисунки\фоны презентаций\смайлики\baby1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491">
        <w:rPr>
          <w:noProof/>
          <w:sz w:val="28"/>
          <w:szCs w:val="28"/>
        </w:rPr>
        <w:pict>
          <v:shape id="_x0000_s1034" type="#_x0000_t159" style="position:absolute;left:0;text-align:left;margin-left:66.25pt;margin-top:-.75pt;width:280.8pt;height:37.05pt;z-index:251672576;mso-position-horizontal-relative:text;mso-position-vertical-relative:text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Отрядные дела:"/>
          </v:shape>
        </w:pict>
      </w:r>
    </w:p>
    <w:p w:rsidR="00C56DF7" w:rsidRPr="00F326B1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</w:p>
    <w:tbl>
      <w:tblPr>
        <w:tblW w:w="10069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169"/>
        <w:gridCol w:w="6900"/>
      </w:tblGrid>
      <w:tr w:rsidR="00C56DF7" w:rsidRPr="00CE7053" w:rsidTr="003D1316">
        <w:trPr>
          <w:trHeight w:val="622"/>
        </w:trPr>
        <w:tc>
          <w:tcPr>
            <w:tcW w:w="3169" w:type="dxa"/>
            <w:shd w:val="pct20" w:color="000000" w:fill="FFFFFF"/>
          </w:tcPr>
          <w:p w:rsidR="00C56DF7" w:rsidRPr="00CE7053" w:rsidRDefault="00C56DF7" w:rsidP="003D1316">
            <w:pPr>
              <w:spacing w:line="360" w:lineRule="auto"/>
              <w:jc w:val="center"/>
              <w:rPr>
                <w:b/>
                <w:iCs/>
                <w:sz w:val="32"/>
                <w:szCs w:val="28"/>
              </w:rPr>
            </w:pPr>
            <w:r w:rsidRPr="00CE7053">
              <w:rPr>
                <w:b/>
                <w:iCs/>
                <w:sz w:val="32"/>
                <w:szCs w:val="28"/>
              </w:rPr>
              <w:t>№ дня</w:t>
            </w:r>
          </w:p>
        </w:tc>
        <w:tc>
          <w:tcPr>
            <w:tcW w:w="6900" w:type="dxa"/>
            <w:shd w:val="pct20" w:color="000000" w:fill="FFFFFF"/>
          </w:tcPr>
          <w:p w:rsidR="00C56DF7" w:rsidRPr="00CE7053" w:rsidRDefault="00C56DF7" w:rsidP="003D1316">
            <w:pPr>
              <w:pStyle w:val="8"/>
              <w:spacing w:line="360" w:lineRule="auto"/>
              <w:jc w:val="center"/>
              <w:rPr>
                <w:b/>
                <w:i w:val="0"/>
                <w:sz w:val="32"/>
                <w:szCs w:val="28"/>
              </w:rPr>
            </w:pPr>
            <w:r w:rsidRPr="00CE7053">
              <w:rPr>
                <w:b/>
                <w:i w:val="0"/>
                <w:sz w:val="32"/>
                <w:szCs w:val="28"/>
              </w:rPr>
              <w:t>Мероприятия</w:t>
            </w:r>
          </w:p>
        </w:tc>
      </w:tr>
      <w:tr w:rsidR="00C56DF7" w:rsidRPr="00CE7053" w:rsidTr="003D1316">
        <w:trPr>
          <w:trHeight w:val="1207"/>
        </w:trPr>
        <w:tc>
          <w:tcPr>
            <w:tcW w:w="3169" w:type="dxa"/>
            <w:shd w:val="pct25" w:color="FFFF00" w:fill="FFFFFF"/>
          </w:tcPr>
          <w:p w:rsidR="00C56DF7" w:rsidRPr="00D55EA4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1 день </w:t>
            </w:r>
          </w:p>
          <w:p w:rsidR="00C56DF7" w:rsidRPr="00D55EA4" w:rsidRDefault="00C56DF7" w:rsidP="003D1316">
            <w:pPr>
              <w:spacing w:line="360" w:lineRule="auto"/>
              <w:rPr>
                <w:iCs/>
                <w:sz w:val="28"/>
              </w:rPr>
            </w:pPr>
            <w:r w:rsidRPr="00A20B45">
              <w:rPr>
                <w:rStyle w:val="aa"/>
                <w:b/>
                <w:bCs/>
                <w:color w:val="FF0000"/>
              </w:rPr>
              <w:t>«Посвящение в Орлята»</w:t>
            </w:r>
          </w:p>
        </w:tc>
        <w:tc>
          <w:tcPr>
            <w:tcW w:w="6900" w:type="dxa"/>
            <w:shd w:val="pct25" w:color="FFFF00" w:fill="FFFFFF"/>
          </w:tcPr>
          <w:p w:rsidR="00C56DF7" w:rsidRPr="00D55EA4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1</w:t>
            </w:r>
            <w:r w:rsidRPr="00D55EA4">
              <w:rPr>
                <w:rFonts w:eastAsia="Arial" w:cs="Calibri"/>
                <w:lang w:eastAsia="ar-SA"/>
              </w:rPr>
              <w:t>. Утренняя зарядка.</w:t>
            </w:r>
          </w:p>
          <w:p w:rsidR="00C56DF7" w:rsidRPr="00A20B45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2.</w:t>
            </w:r>
            <w:r w:rsidRPr="00A20B45">
              <w:rPr>
                <w:rFonts w:eastAsia="Arial" w:cs="Calibri"/>
                <w:lang w:eastAsia="ar-SA"/>
              </w:rPr>
              <w:t>Торжественная линейка. Открытие лагерной смены.</w:t>
            </w:r>
          </w:p>
          <w:p w:rsidR="00C56DF7" w:rsidRPr="00A20B45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3.</w:t>
            </w:r>
            <w:r w:rsidRPr="00A20B45">
              <w:rPr>
                <w:rFonts w:eastAsia="Arial" w:cs="Calibri"/>
                <w:lang w:eastAsia="ar-SA"/>
              </w:rPr>
              <w:t xml:space="preserve"> Беседа по технике безопасности и правилах жизни лагерной</w:t>
            </w:r>
          </w:p>
          <w:p w:rsidR="00C56DF7" w:rsidRPr="00A20B45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 w:rsidRPr="00A20B45">
              <w:rPr>
                <w:rFonts w:eastAsia="Arial" w:cs="Calibri"/>
                <w:lang w:eastAsia="ar-SA"/>
              </w:rPr>
              <w:t>смены, инструктаж по ПДД, правилам противопожарной</w:t>
            </w:r>
          </w:p>
          <w:p w:rsidR="00C56DF7" w:rsidRPr="00A20B45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 w:rsidRPr="00A20B45">
              <w:rPr>
                <w:rFonts w:eastAsia="Arial" w:cs="Calibri"/>
                <w:lang w:eastAsia="ar-SA"/>
              </w:rPr>
              <w:t>безопасности.</w:t>
            </w:r>
          </w:p>
          <w:p w:rsidR="00C56DF7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4.</w:t>
            </w:r>
            <w:r w:rsidRPr="00A20B45">
              <w:rPr>
                <w:rFonts w:eastAsia="Arial" w:cs="Calibri"/>
                <w:lang w:eastAsia="ar-SA"/>
              </w:rPr>
              <w:t xml:space="preserve"> Посвящение в Орлята.</w:t>
            </w:r>
            <w:r>
              <w:rPr>
                <w:rFonts w:eastAsia="Arial" w:cs="Calibri"/>
                <w:lang w:eastAsia="ar-SA"/>
              </w:rPr>
              <w:t xml:space="preserve"> </w:t>
            </w:r>
          </w:p>
          <w:p w:rsidR="00C56DF7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5.</w:t>
            </w:r>
            <w:r w:rsidRPr="00A20B45">
              <w:rPr>
                <w:rFonts w:eastAsia="Arial" w:cs="Calibri"/>
                <w:lang w:eastAsia="ar-SA"/>
              </w:rPr>
              <w:t xml:space="preserve"> </w:t>
            </w:r>
            <w:r w:rsidRPr="00306522">
              <w:rPr>
                <w:rFonts w:eastAsia="Arial" w:cs="Calibri"/>
                <w:lang w:eastAsia="ar-SA"/>
              </w:rPr>
              <w:t xml:space="preserve">Игровой час «Играю я </w:t>
            </w:r>
            <w:proofErr w:type="gramStart"/>
            <w:r w:rsidRPr="00306522">
              <w:rPr>
                <w:rFonts w:eastAsia="Arial" w:cs="Calibri"/>
                <w:lang w:eastAsia="ar-SA"/>
              </w:rPr>
              <w:t>–и</w:t>
            </w:r>
            <w:proofErr w:type="gramEnd"/>
            <w:r w:rsidRPr="00306522">
              <w:rPr>
                <w:rFonts w:eastAsia="Arial" w:cs="Calibri"/>
                <w:lang w:eastAsia="ar-SA"/>
              </w:rPr>
              <w:t>грают</w:t>
            </w:r>
            <w:r>
              <w:rPr>
                <w:rFonts w:eastAsia="Arial" w:cs="Calibri"/>
                <w:lang w:eastAsia="ar-SA"/>
              </w:rPr>
              <w:t xml:space="preserve"> </w:t>
            </w:r>
            <w:r w:rsidRPr="00306522">
              <w:rPr>
                <w:rFonts w:eastAsia="Arial" w:cs="Calibri"/>
                <w:lang w:eastAsia="ar-SA"/>
              </w:rPr>
              <w:t>друзья».</w:t>
            </w:r>
          </w:p>
          <w:p w:rsidR="00C56DF7" w:rsidRPr="00A20B45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6.</w:t>
            </w:r>
            <w:r w:rsidRPr="00A20B45">
              <w:rPr>
                <w:rFonts w:eastAsia="Arial" w:cs="Calibri"/>
                <w:lang w:eastAsia="ar-SA"/>
              </w:rPr>
              <w:t xml:space="preserve"> Рефлексия «</w:t>
            </w:r>
            <w:proofErr w:type="spellStart"/>
            <w:r w:rsidRPr="00A20B45">
              <w:rPr>
                <w:rFonts w:eastAsia="Arial" w:cs="Calibri"/>
                <w:lang w:eastAsia="ar-SA"/>
              </w:rPr>
              <w:t>Орлятские</w:t>
            </w:r>
            <w:proofErr w:type="spellEnd"/>
            <w:r w:rsidRPr="00A20B45">
              <w:rPr>
                <w:rFonts w:eastAsia="Arial" w:cs="Calibri"/>
                <w:lang w:eastAsia="ar-SA"/>
              </w:rPr>
              <w:t xml:space="preserve"> заповеди». Оформление странички</w:t>
            </w:r>
          </w:p>
          <w:p w:rsidR="00C56DF7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 w:rsidRPr="00A20B45">
              <w:rPr>
                <w:rFonts w:eastAsia="Arial" w:cs="Calibri"/>
                <w:lang w:eastAsia="ar-SA"/>
              </w:rPr>
              <w:t>«</w:t>
            </w:r>
            <w:proofErr w:type="spellStart"/>
            <w:r w:rsidRPr="00A20B45">
              <w:rPr>
                <w:rFonts w:eastAsia="Arial" w:cs="Calibri"/>
                <w:lang w:eastAsia="ar-SA"/>
              </w:rPr>
              <w:t>Орлятской</w:t>
            </w:r>
            <w:proofErr w:type="spellEnd"/>
            <w:r w:rsidRPr="00A20B45">
              <w:rPr>
                <w:rFonts w:eastAsia="Arial" w:cs="Calibri"/>
                <w:lang w:eastAsia="ar-SA"/>
              </w:rPr>
              <w:t xml:space="preserve"> летописи»</w:t>
            </w:r>
          </w:p>
          <w:p w:rsidR="00C56DF7" w:rsidRPr="00CE7053" w:rsidRDefault="00C56DF7" w:rsidP="003D1316">
            <w:pPr>
              <w:suppressAutoHyphens/>
              <w:rPr>
                <w:sz w:val="28"/>
                <w:szCs w:val="28"/>
              </w:rPr>
            </w:pPr>
          </w:p>
        </w:tc>
      </w:tr>
      <w:tr w:rsidR="00C56DF7" w:rsidRPr="00CE7053" w:rsidTr="003D1316">
        <w:trPr>
          <w:trHeight w:val="930"/>
        </w:trPr>
        <w:tc>
          <w:tcPr>
            <w:tcW w:w="3169" w:type="dxa"/>
            <w:shd w:val="pct20" w:color="000000" w:fill="FFFFFF"/>
          </w:tcPr>
          <w:p w:rsidR="00C56DF7" w:rsidRPr="003065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t>3 д</w:t>
            </w:r>
            <w:r w:rsidRPr="00306522">
              <w:rPr>
                <w:b/>
                <w:iCs/>
                <w:color w:val="FF0000"/>
                <w:sz w:val="28"/>
                <w:u w:val="single"/>
              </w:rPr>
              <w:t xml:space="preserve">ень </w:t>
            </w:r>
          </w:p>
          <w:p w:rsidR="00C56DF7" w:rsidRPr="00306522" w:rsidRDefault="00C56DF7" w:rsidP="003D1316">
            <w:pPr>
              <w:spacing w:line="360" w:lineRule="auto"/>
              <w:rPr>
                <w:b/>
                <w:i/>
                <w:color w:val="FF0000"/>
              </w:rPr>
            </w:pPr>
            <w:r w:rsidRPr="00306522">
              <w:rPr>
                <w:b/>
                <w:i/>
                <w:color w:val="FF0000"/>
              </w:rPr>
              <w:t>«Мы – орлята»</w:t>
            </w:r>
          </w:p>
        </w:tc>
        <w:tc>
          <w:tcPr>
            <w:tcW w:w="6900" w:type="dxa"/>
            <w:shd w:val="pct20" w:color="000000" w:fill="FFFFFF"/>
          </w:tcPr>
          <w:p w:rsidR="00C56DF7" w:rsidRPr="00D55EA4" w:rsidRDefault="00C56DF7" w:rsidP="003D1316">
            <w:pPr>
              <w:snapToGrid w:val="0"/>
              <w:rPr>
                <w:rFonts w:eastAsia="PMingLiU"/>
                <w:lang w:eastAsia="zh-TW"/>
              </w:rPr>
            </w:pPr>
            <w:r w:rsidRPr="00D55EA4">
              <w:rPr>
                <w:rFonts w:eastAsia="PMingLiU"/>
                <w:lang w:eastAsia="zh-TW"/>
              </w:rPr>
              <w:t>1.Утренняя зарядка.</w:t>
            </w:r>
          </w:p>
          <w:p w:rsidR="00C56DF7" w:rsidRPr="00A20B45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2.</w:t>
            </w:r>
            <w:r w:rsidRPr="00A20B45">
              <w:rPr>
                <w:rFonts w:eastAsia="Arial" w:cs="Calibri"/>
                <w:lang w:eastAsia="ar-SA"/>
              </w:rPr>
              <w:t xml:space="preserve">Минутка здоровья «Если хочешь быть </w:t>
            </w:r>
            <w:proofErr w:type="gramStart"/>
            <w:r w:rsidRPr="00A20B45">
              <w:rPr>
                <w:rFonts w:eastAsia="Arial" w:cs="Calibri"/>
                <w:lang w:eastAsia="ar-SA"/>
              </w:rPr>
              <w:t>здоров</w:t>
            </w:r>
            <w:proofErr w:type="gramEnd"/>
            <w:r w:rsidRPr="00A20B45">
              <w:rPr>
                <w:rFonts w:eastAsia="Arial" w:cs="Calibri"/>
                <w:lang w:eastAsia="ar-SA"/>
              </w:rPr>
              <w:t>!»</w:t>
            </w:r>
          </w:p>
          <w:p w:rsidR="00C56DF7" w:rsidRPr="00306522" w:rsidRDefault="00C56DF7" w:rsidP="003D1316">
            <w:pPr>
              <w:snapToGrid w:val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3.</w:t>
            </w:r>
            <w:r w:rsidRPr="00306522">
              <w:rPr>
                <w:rFonts w:eastAsia="PMingLiU"/>
                <w:lang w:eastAsia="zh-TW"/>
              </w:rPr>
              <w:t>Творческая встреча орлят</w:t>
            </w:r>
            <w:r>
              <w:rPr>
                <w:rFonts w:eastAsia="PMingLiU"/>
                <w:lang w:eastAsia="zh-TW"/>
              </w:rPr>
              <w:t xml:space="preserve"> </w:t>
            </w:r>
            <w:r w:rsidRPr="00306522">
              <w:rPr>
                <w:rFonts w:eastAsia="PMingLiU"/>
                <w:lang w:eastAsia="zh-TW"/>
              </w:rPr>
              <w:t>«Знакомьтесь,</w:t>
            </w:r>
            <w:r>
              <w:rPr>
                <w:rFonts w:eastAsia="PMingLiU"/>
                <w:lang w:eastAsia="zh-TW"/>
              </w:rPr>
              <w:t xml:space="preserve"> </w:t>
            </w:r>
            <w:r w:rsidRPr="00306522">
              <w:rPr>
                <w:rFonts w:eastAsia="PMingLiU"/>
                <w:lang w:eastAsia="zh-TW"/>
              </w:rPr>
              <w:t>это – мы!».</w:t>
            </w:r>
          </w:p>
          <w:p w:rsidR="00C56DF7" w:rsidRDefault="00C56DF7" w:rsidP="003D1316">
            <w:pPr>
              <w:snapToGrid w:val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4</w:t>
            </w:r>
            <w:r w:rsidRPr="00306522">
              <w:rPr>
                <w:rFonts w:eastAsia="PMingLiU"/>
                <w:lang w:eastAsia="zh-TW"/>
              </w:rPr>
              <w:t>. Тематический час «Открывая</w:t>
            </w:r>
            <w:r>
              <w:rPr>
                <w:rFonts w:eastAsia="PMingLiU"/>
                <w:lang w:eastAsia="zh-TW"/>
              </w:rPr>
              <w:t xml:space="preserve"> </w:t>
            </w:r>
            <w:r w:rsidRPr="00306522">
              <w:rPr>
                <w:rFonts w:eastAsia="PMingLiU"/>
                <w:lang w:eastAsia="zh-TW"/>
              </w:rPr>
              <w:t>страницы</w:t>
            </w:r>
            <w:r>
              <w:rPr>
                <w:rFonts w:eastAsia="PMingLiU"/>
                <w:lang w:eastAsia="zh-TW"/>
              </w:rPr>
              <w:t xml:space="preserve"> </w:t>
            </w:r>
            <w:r w:rsidRPr="00306522">
              <w:rPr>
                <w:rFonts w:eastAsia="PMingLiU"/>
                <w:lang w:eastAsia="zh-TW"/>
              </w:rPr>
              <w:t xml:space="preserve">интересной книги». </w:t>
            </w:r>
            <w:r>
              <w:rPr>
                <w:rFonts w:eastAsia="PMingLiU"/>
                <w:lang w:eastAsia="zh-TW"/>
              </w:rPr>
              <w:t>5.</w:t>
            </w:r>
            <w:r w:rsidRPr="00306522">
              <w:rPr>
                <w:rFonts w:eastAsia="PMingLiU"/>
                <w:lang w:eastAsia="zh-TW"/>
              </w:rPr>
              <w:t>Спортивная игра «У Лукоморья…».</w:t>
            </w:r>
          </w:p>
          <w:p w:rsidR="00C56DF7" w:rsidRPr="00A20B45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6.</w:t>
            </w:r>
            <w:r w:rsidRPr="00A20B45">
              <w:rPr>
                <w:rFonts w:eastAsia="Arial" w:cs="Calibri"/>
                <w:lang w:eastAsia="ar-SA"/>
              </w:rPr>
              <w:t xml:space="preserve"> Рефлексия «</w:t>
            </w:r>
            <w:proofErr w:type="spellStart"/>
            <w:r w:rsidRPr="00A20B45">
              <w:rPr>
                <w:rFonts w:eastAsia="Arial" w:cs="Calibri"/>
                <w:lang w:eastAsia="ar-SA"/>
              </w:rPr>
              <w:t>Орлятские</w:t>
            </w:r>
            <w:proofErr w:type="spellEnd"/>
            <w:r w:rsidRPr="00A20B45">
              <w:rPr>
                <w:rFonts w:eastAsia="Arial" w:cs="Calibri"/>
                <w:lang w:eastAsia="ar-SA"/>
              </w:rPr>
              <w:t xml:space="preserve"> заповеди». Оформление странички</w:t>
            </w:r>
          </w:p>
          <w:p w:rsidR="00C56DF7" w:rsidRDefault="00C56DF7" w:rsidP="003D1316">
            <w:pPr>
              <w:suppressAutoHyphens/>
              <w:rPr>
                <w:rFonts w:eastAsia="Arial" w:cs="Calibri"/>
                <w:lang w:eastAsia="ar-SA"/>
              </w:rPr>
            </w:pPr>
            <w:r w:rsidRPr="00A20B45">
              <w:rPr>
                <w:rFonts w:eastAsia="Arial" w:cs="Calibri"/>
                <w:lang w:eastAsia="ar-SA"/>
              </w:rPr>
              <w:t>«</w:t>
            </w:r>
            <w:proofErr w:type="spellStart"/>
            <w:r w:rsidRPr="00A20B45">
              <w:rPr>
                <w:rFonts w:eastAsia="Arial" w:cs="Calibri"/>
                <w:lang w:eastAsia="ar-SA"/>
              </w:rPr>
              <w:t>Орлятской</w:t>
            </w:r>
            <w:proofErr w:type="spellEnd"/>
            <w:r w:rsidRPr="00A20B45">
              <w:rPr>
                <w:rFonts w:eastAsia="Arial" w:cs="Calibri"/>
                <w:lang w:eastAsia="ar-SA"/>
              </w:rPr>
              <w:t xml:space="preserve"> летописи»</w:t>
            </w:r>
          </w:p>
          <w:p w:rsidR="00C56DF7" w:rsidRPr="00D55EA4" w:rsidRDefault="00C56DF7" w:rsidP="003D1316">
            <w:pPr>
              <w:snapToGrid w:val="0"/>
              <w:rPr>
                <w:rFonts w:eastAsia="PMingLiU"/>
                <w:lang w:eastAsia="zh-TW"/>
              </w:rPr>
            </w:pPr>
          </w:p>
        </w:tc>
      </w:tr>
      <w:tr w:rsidR="00C56DF7" w:rsidRPr="00CE7053" w:rsidTr="003D1316">
        <w:trPr>
          <w:trHeight w:val="523"/>
        </w:trPr>
        <w:tc>
          <w:tcPr>
            <w:tcW w:w="3169" w:type="dxa"/>
            <w:shd w:val="pct25" w:color="FFFF00" w:fill="FFFFFF"/>
          </w:tcPr>
          <w:p w:rsidR="00C56DF7" w:rsidRPr="00D55EA4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t>3</w:t>
            </w: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Default="00C56DF7" w:rsidP="003D1316">
            <w:pPr>
              <w:rPr>
                <w:b/>
                <w:iCs/>
                <w:color w:val="FF0000"/>
                <w:sz w:val="28"/>
                <w:u w:val="single"/>
              </w:rPr>
            </w:pPr>
            <w:r w:rsidRPr="00A20B45">
              <w:rPr>
                <w:rStyle w:val="aa"/>
                <w:b/>
                <w:bCs/>
                <w:color w:val="FF0000"/>
              </w:rPr>
              <w:t>«Орленок-</w:t>
            </w:r>
            <w:proofErr w:type="spellStart"/>
            <w:r w:rsidRPr="00A20B45">
              <w:rPr>
                <w:rStyle w:val="aa"/>
                <w:b/>
                <w:bCs/>
                <w:color w:val="FF0000"/>
              </w:rPr>
              <w:t>эколенок</w:t>
            </w:r>
            <w:proofErr w:type="spellEnd"/>
            <w:r w:rsidRPr="00A20B45">
              <w:rPr>
                <w:rStyle w:val="aa"/>
                <w:b/>
                <w:bCs/>
                <w:color w:val="FF0000"/>
              </w:rPr>
              <w:t>»</w:t>
            </w:r>
          </w:p>
        </w:tc>
        <w:tc>
          <w:tcPr>
            <w:tcW w:w="6900" w:type="dxa"/>
            <w:shd w:val="pct25" w:color="FFFF00" w:fill="FFFFFF"/>
          </w:tcPr>
          <w:p w:rsidR="00C56DF7" w:rsidRPr="00D55EA4" w:rsidRDefault="00C56DF7" w:rsidP="003D1316">
            <w:pPr>
              <w:snapToGrid w:val="0"/>
              <w:rPr>
                <w:rFonts w:eastAsia="PMingLiU"/>
                <w:lang w:eastAsia="zh-TW"/>
              </w:rPr>
            </w:pPr>
            <w:r w:rsidRPr="00D55EA4">
              <w:rPr>
                <w:rFonts w:eastAsia="PMingLiU"/>
                <w:lang w:eastAsia="zh-TW"/>
              </w:rPr>
              <w:t>1.Утренняя зарядка.</w:t>
            </w:r>
          </w:p>
          <w:p w:rsidR="00C56DF7" w:rsidRPr="00A20B45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2.</w:t>
            </w:r>
            <w:r w:rsidRPr="00A20B45">
              <w:rPr>
                <w:rFonts w:eastAsia="Arial" w:cs="Calibri"/>
                <w:lang w:eastAsia="ar-SA"/>
              </w:rPr>
              <w:t>Минутка здоровья «</w:t>
            </w:r>
            <w:r w:rsidRPr="00306522">
              <w:rPr>
                <w:rFonts w:eastAsia="Arial" w:cs="Calibri"/>
                <w:lang w:eastAsia="ar-SA"/>
              </w:rPr>
              <w:t>«У меня хорошее</w:t>
            </w:r>
            <w:r>
              <w:rPr>
                <w:rFonts w:eastAsia="Arial" w:cs="Calibri"/>
                <w:lang w:eastAsia="ar-SA"/>
              </w:rPr>
              <w:t xml:space="preserve"> </w:t>
            </w:r>
            <w:r w:rsidRPr="00306522">
              <w:rPr>
                <w:rFonts w:eastAsia="Arial" w:cs="Calibri"/>
                <w:lang w:eastAsia="ar-SA"/>
              </w:rPr>
              <w:t>настроение».</w:t>
            </w:r>
          </w:p>
          <w:p w:rsidR="00C56DF7" w:rsidRPr="00A20B45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3.</w:t>
            </w:r>
            <w:r w:rsidRPr="00A20B45">
              <w:rPr>
                <w:rFonts w:eastAsia="Arial" w:cs="Calibri"/>
                <w:lang w:eastAsia="ar-SA"/>
              </w:rPr>
              <w:t xml:space="preserve">Распределение обязанностей в отрядах, оформление </w:t>
            </w:r>
            <w:proofErr w:type="gramStart"/>
            <w:r w:rsidRPr="00A20B45">
              <w:rPr>
                <w:rFonts w:eastAsia="Arial" w:cs="Calibri"/>
                <w:lang w:eastAsia="ar-SA"/>
              </w:rPr>
              <w:t>отрядной</w:t>
            </w:r>
            <w:proofErr w:type="gramEnd"/>
          </w:p>
          <w:p w:rsidR="00C56DF7" w:rsidRPr="00A20B45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 w:rsidRPr="00A20B45">
              <w:rPr>
                <w:rFonts w:eastAsia="Arial" w:cs="Calibri"/>
                <w:lang w:eastAsia="ar-SA"/>
              </w:rPr>
              <w:t xml:space="preserve">газеты, девиза, отрядной </w:t>
            </w:r>
            <w:proofErr w:type="spellStart"/>
            <w:r w:rsidRPr="00A20B45">
              <w:rPr>
                <w:rFonts w:eastAsia="Arial" w:cs="Calibri"/>
                <w:lang w:eastAsia="ar-SA"/>
              </w:rPr>
              <w:t>речевки</w:t>
            </w:r>
            <w:proofErr w:type="spellEnd"/>
            <w:r w:rsidRPr="00A20B45">
              <w:rPr>
                <w:rFonts w:eastAsia="Arial" w:cs="Calibri"/>
                <w:lang w:eastAsia="ar-SA"/>
              </w:rPr>
              <w:t>, эмблемы.</w:t>
            </w:r>
          </w:p>
          <w:p w:rsidR="00C56DF7" w:rsidRPr="00A20B45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4.</w:t>
            </w:r>
            <w:r w:rsidRPr="00A20B45">
              <w:rPr>
                <w:rFonts w:eastAsia="Arial" w:cs="Calibri"/>
                <w:lang w:eastAsia="ar-SA"/>
              </w:rPr>
              <w:t>Командная игра «Вокруг нас удивительный мир!»</w:t>
            </w:r>
          </w:p>
          <w:p w:rsidR="00C56DF7" w:rsidRPr="00A20B45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5.</w:t>
            </w:r>
            <w:r w:rsidRPr="00A20B45">
              <w:rPr>
                <w:rFonts w:eastAsia="Arial" w:cs="Calibri"/>
                <w:lang w:eastAsia="ar-SA"/>
              </w:rPr>
              <w:t>Акция «Экологический десант».</w:t>
            </w:r>
          </w:p>
          <w:p w:rsidR="00C56DF7" w:rsidRPr="00A20B45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6.</w:t>
            </w:r>
            <w:r w:rsidRPr="00A20B45">
              <w:rPr>
                <w:rFonts w:eastAsia="Arial" w:cs="Calibri"/>
                <w:lang w:eastAsia="ar-SA"/>
              </w:rPr>
              <w:t>Творческая мастерская «Удивительные превращения»</w:t>
            </w:r>
          </w:p>
          <w:p w:rsidR="00C56DF7" w:rsidRPr="00A20B45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 w:rsidRPr="00A20B45">
              <w:rPr>
                <w:rFonts w:eastAsia="Arial" w:cs="Calibri"/>
                <w:lang w:eastAsia="ar-SA"/>
              </w:rPr>
              <w:t>(изготовление поделок из бросового материала)</w:t>
            </w:r>
          </w:p>
          <w:p w:rsidR="00C56DF7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7.</w:t>
            </w:r>
            <w:r w:rsidRPr="00A20B45">
              <w:rPr>
                <w:rFonts w:eastAsia="Arial" w:cs="Calibri"/>
                <w:lang w:eastAsia="ar-SA"/>
              </w:rPr>
              <w:t xml:space="preserve"> Рефлексия. Оформление странички «</w:t>
            </w:r>
            <w:proofErr w:type="spellStart"/>
            <w:r w:rsidRPr="00A20B45">
              <w:rPr>
                <w:rFonts w:eastAsia="Arial" w:cs="Calibri"/>
                <w:lang w:eastAsia="ar-SA"/>
              </w:rPr>
              <w:t>Орлятской</w:t>
            </w:r>
            <w:proofErr w:type="spellEnd"/>
            <w:r w:rsidRPr="00A20B45">
              <w:rPr>
                <w:rFonts w:eastAsia="Arial" w:cs="Calibri"/>
                <w:lang w:eastAsia="ar-SA"/>
              </w:rPr>
              <w:t xml:space="preserve"> летописи»</w:t>
            </w:r>
          </w:p>
          <w:p w:rsidR="00C56DF7" w:rsidRPr="00D55EA4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</w:p>
        </w:tc>
      </w:tr>
      <w:tr w:rsidR="00C56DF7" w:rsidRPr="00CE7053" w:rsidTr="003D1316">
        <w:trPr>
          <w:trHeight w:val="602"/>
        </w:trPr>
        <w:tc>
          <w:tcPr>
            <w:tcW w:w="3169" w:type="dxa"/>
            <w:shd w:val="pct20" w:color="000000" w:fill="FFFFFF"/>
          </w:tcPr>
          <w:p w:rsidR="00C56DF7" w:rsidRPr="00D55EA4" w:rsidRDefault="00C56DF7" w:rsidP="003D1316">
            <w:pPr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t>4</w:t>
            </w: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A20B45">
              <w:rPr>
                <w:rFonts w:eastAsia="PMingLiU"/>
                <w:b/>
                <w:i/>
                <w:color w:val="FF0000"/>
                <w:lang w:eastAsia="zh-TW"/>
              </w:rPr>
              <w:t>«Орленок-доброволец»</w:t>
            </w:r>
          </w:p>
        </w:tc>
        <w:tc>
          <w:tcPr>
            <w:tcW w:w="6900" w:type="dxa"/>
            <w:shd w:val="pct20" w:color="000000" w:fill="FFFFFF"/>
          </w:tcPr>
          <w:p w:rsidR="00C56DF7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 w:rsidRPr="00D55EA4">
              <w:rPr>
                <w:rFonts w:eastAsia="Arial" w:cs="Calibri"/>
                <w:lang w:eastAsia="ar-SA"/>
              </w:rPr>
              <w:t>1.Утренняя зарядка.</w:t>
            </w:r>
          </w:p>
          <w:p w:rsidR="00C56DF7" w:rsidRDefault="00C56DF7" w:rsidP="003D1316">
            <w:pPr>
              <w:snapToGrid w:val="0"/>
            </w:pPr>
            <w:r>
              <w:rPr>
                <w:rFonts w:eastAsia="Arial" w:cs="Calibri"/>
                <w:lang w:eastAsia="ar-SA"/>
              </w:rPr>
              <w:t>2.</w:t>
            </w:r>
            <w:r w:rsidRPr="00A20B45">
              <w:rPr>
                <w:rFonts w:eastAsia="Arial" w:cs="Calibri"/>
                <w:lang w:eastAsia="ar-SA"/>
              </w:rPr>
              <w:t>Минутка здоровья «Сказки о здоровье»</w:t>
            </w:r>
            <w:r>
              <w:t xml:space="preserve"> </w:t>
            </w:r>
          </w:p>
          <w:p w:rsidR="00C56DF7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t>3.</w:t>
            </w:r>
            <w:r w:rsidRPr="004641EC">
              <w:rPr>
                <w:rFonts w:eastAsia="Arial" w:cs="Calibri"/>
                <w:lang w:eastAsia="ar-SA"/>
              </w:rPr>
              <w:t>Проведение Акции «Спасибо за заботу»</w:t>
            </w:r>
          </w:p>
          <w:p w:rsidR="00C56DF7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lastRenderedPageBreak/>
              <w:t>4.</w:t>
            </w:r>
            <w:r w:rsidRPr="004641EC">
              <w:rPr>
                <w:rFonts w:eastAsia="Arial" w:cs="Calibri"/>
                <w:lang w:eastAsia="ar-SA"/>
              </w:rPr>
              <w:t>Квеструм «Кто такой</w:t>
            </w:r>
            <w:r>
              <w:rPr>
                <w:rFonts w:eastAsia="Arial" w:cs="Calibri"/>
                <w:lang w:eastAsia="ar-SA"/>
              </w:rPr>
              <w:t xml:space="preserve"> </w:t>
            </w:r>
            <w:r w:rsidRPr="004641EC">
              <w:rPr>
                <w:rFonts w:eastAsia="Arial" w:cs="Calibri"/>
                <w:lang w:eastAsia="ar-SA"/>
              </w:rPr>
              <w:t>волонтёр?»</w:t>
            </w:r>
          </w:p>
          <w:p w:rsidR="00C56DF7" w:rsidRPr="004641EC" w:rsidRDefault="00C56DF7" w:rsidP="003D1316">
            <w:pPr>
              <w:snapToGrid w:val="0"/>
              <w:rPr>
                <w:rFonts w:eastAsia="Arial" w:cs="Calibri"/>
                <w:lang w:eastAsia="ar-SA"/>
              </w:rPr>
            </w:pPr>
            <w:r>
              <w:rPr>
                <w:rFonts w:eastAsia="Arial" w:cs="Calibri"/>
                <w:lang w:eastAsia="ar-SA"/>
              </w:rPr>
              <w:t>5.</w:t>
            </w:r>
            <w:r w:rsidRPr="004641EC">
              <w:rPr>
                <w:rFonts w:eastAsia="Arial" w:cs="Calibri"/>
                <w:lang w:eastAsia="ar-SA"/>
              </w:rPr>
              <w:t xml:space="preserve"> Рефлексия «Шкатулка добрых дел». Оформление странички</w:t>
            </w:r>
          </w:p>
          <w:p w:rsidR="00C56DF7" w:rsidRDefault="00C56DF7" w:rsidP="003D1316">
            <w:pPr>
              <w:rPr>
                <w:rFonts w:eastAsia="Arial" w:cs="Calibri"/>
                <w:lang w:eastAsia="ar-SA"/>
              </w:rPr>
            </w:pPr>
            <w:r w:rsidRPr="004641EC">
              <w:rPr>
                <w:rFonts w:eastAsia="Arial" w:cs="Calibri"/>
                <w:lang w:eastAsia="ar-SA"/>
              </w:rPr>
              <w:t>«</w:t>
            </w:r>
            <w:proofErr w:type="spellStart"/>
            <w:r w:rsidRPr="004641EC">
              <w:rPr>
                <w:rFonts w:eastAsia="Arial" w:cs="Calibri"/>
                <w:lang w:eastAsia="ar-SA"/>
              </w:rPr>
              <w:t>Орлятской</w:t>
            </w:r>
            <w:proofErr w:type="spellEnd"/>
            <w:r w:rsidRPr="004641EC">
              <w:rPr>
                <w:rFonts w:eastAsia="Arial" w:cs="Calibri"/>
                <w:lang w:eastAsia="ar-SA"/>
              </w:rPr>
              <w:t xml:space="preserve"> летописи»</w:t>
            </w:r>
          </w:p>
          <w:p w:rsidR="00C56DF7" w:rsidRPr="00D55EA4" w:rsidRDefault="00C56DF7" w:rsidP="003D1316">
            <w:pPr>
              <w:rPr>
                <w:rFonts w:eastAsia="PMingLiU"/>
                <w:lang w:eastAsia="zh-TW"/>
              </w:rPr>
            </w:pPr>
          </w:p>
        </w:tc>
      </w:tr>
      <w:tr w:rsidR="00C56DF7" w:rsidRPr="00CE7053" w:rsidTr="003D1316">
        <w:trPr>
          <w:trHeight w:val="623"/>
        </w:trPr>
        <w:tc>
          <w:tcPr>
            <w:tcW w:w="3169" w:type="dxa"/>
            <w:shd w:val="pct25" w:color="FFFF00" w:fill="FFFFFF"/>
          </w:tcPr>
          <w:p w:rsidR="00C56DF7" w:rsidRPr="00D55EA4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lastRenderedPageBreak/>
              <w:t>5</w:t>
            </w: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/>
                <w:color w:val="FF0000"/>
              </w:rPr>
              <w:t>«</w:t>
            </w:r>
            <w:r w:rsidRPr="004641EC">
              <w:rPr>
                <w:b/>
                <w:i/>
                <w:color w:val="FF0000"/>
              </w:rPr>
              <w:t>Орленок-спортсмен»</w:t>
            </w:r>
          </w:p>
        </w:tc>
        <w:tc>
          <w:tcPr>
            <w:tcW w:w="6900" w:type="dxa"/>
            <w:shd w:val="pct25" w:color="FFFF00" w:fill="FFFFFF"/>
          </w:tcPr>
          <w:p w:rsidR="00C56DF7" w:rsidRPr="00D55EA4" w:rsidRDefault="00C56DF7" w:rsidP="003D1316">
            <w:pPr>
              <w:rPr>
                <w:rFonts w:eastAsia="PMingLiU"/>
                <w:lang w:eastAsia="zh-TW"/>
              </w:rPr>
            </w:pPr>
            <w:r w:rsidRPr="00D55EA4">
              <w:rPr>
                <w:rFonts w:eastAsia="PMingLiU"/>
                <w:lang w:eastAsia="zh-TW"/>
              </w:rPr>
              <w:t>1. Утренняя зарядка.</w:t>
            </w:r>
          </w:p>
          <w:p w:rsidR="00C56DF7" w:rsidRPr="004641EC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2.</w:t>
            </w:r>
            <w:r w:rsidRPr="004641EC">
              <w:rPr>
                <w:rFonts w:eastAsia="PMingLiU"/>
                <w:lang w:eastAsia="zh-TW"/>
              </w:rPr>
              <w:t>Минутка здоровья «Нет вредным привычкам»</w:t>
            </w:r>
          </w:p>
          <w:p w:rsidR="00C56DF7" w:rsidRPr="004641EC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3.</w:t>
            </w:r>
            <w:r w:rsidRPr="004641EC">
              <w:rPr>
                <w:rFonts w:eastAsia="PMingLiU"/>
                <w:lang w:eastAsia="zh-TW"/>
              </w:rPr>
              <w:t>Первенство лагеря по различным видам спорта:</w:t>
            </w:r>
          </w:p>
          <w:p w:rsidR="00C56DF7" w:rsidRPr="004641EC" w:rsidRDefault="00C56DF7" w:rsidP="003D1316">
            <w:pPr>
              <w:rPr>
                <w:rFonts w:eastAsia="PMingLiU"/>
                <w:lang w:eastAsia="zh-TW"/>
              </w:rPr>
            </w:pPr>
            <w:r w:rsidRPr="004641EC">
              <w:rPr>
                <w:rFonts w:eastAsia="PMingLiU"/>
                <w:lang w:eastAsia="zh-TW"/>
              </w:rPr>
              <w:t> веселые старты</w:t>
            </w:r>
          </w:p>
          <w:p w:rsidR="00C56DF7" w:rsidRPr="004641EC" w:rsidRDefault="00C56DF7" w:rsidP="003D1316">
            <w:pPr>
              <w:rPr>
                <w:rFonts w:eastAsia="PMingLiU"/>
                <w:lang w:eastAsia="zh-TW"/>
              </w:rPr>
            </w:pPr>
            <w:r w:rsidRPr="004641EC">
              <w:rPr>
                <w:rFonts w:eastAsia="PMingLiU"/>
                <w:lang w:eastAsia="zh-TW"/>
              </w:rPr>
              <w:t> перетягивание каната</w:t>
            </w:r>
          </w:p>
          <w:p w:rsidR="00C56DF7" w:rsidRPr="004641EC" w:rsidRDefault="00C56DF7" w:rsidP="003D1316">
            <w:pPr>
              <w:rPr>
                <w:rFonts w:eastAsia="PMingLiU"/>
                <w:lang w:eastAsia="zh-TW"/>
              </w:rPr>
            </w:pPr>
            <w:r w:rsidRPr="004641EC">
              <w:rPr>
                <w:rFonts w:eastAsia="PMingLiU"/>
                <w:lang w:eastAsia="zh-TW"/>
              </w:rPr>
              <w:t> шашки</w:t>
            </w:r>
          </w:p>
          <w:p w:rsidR="00C56DF7" w:rsidRPr="004641EC" w:rsidRDefault="00C56DF7" w:rsidP="003D1316">
            <w:pPr>
              <w:rPr>
                <w:rFonts w:eastAsia="PMingLiU"/>
                <w:lang w:eastAsia="zh-TW"/>
              </w:rPr>
            </w:pPr>
            <w:r w:rsidRPr="004641EC">
              <w:rPr>
                <w:rFonts w:eastAsia="PMingLiU"/>
                <w:lang w:eastAsia="zh-TW"/>
              </w:rPr>
              <w:t> шахматы</w:t>
            </w:r>
          </w:p>
          <w:p w:rsidR="00C56DF7" w:rsidRPr="004641EC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4.</w:t>
            </w:r>
            <w:r w:rsidRPr="004641EC">
              <w:rPr>
                <w:rFonts w:eastAsia="PMingLiU"/>
                <w:lang w:eastAsia="zh-TW"/>
              </w:rPr>
              <w:t>Рефлексия «Шкатулка силы и ловкости». Оформление</w:t>
            </w:r>
          </w:p>
          <w:p w:rsidR="00C56DF7" w:rsidRPr="00D55EA4" w:rsidRDefault="00C56DF7" w:rsidP="003D1316">
            <w:pPr>
              <w:rPr>
                <w:rFonts w:eastAsia="PMingLiU"/>
                <w:lang w:eastAsia="zh-TW"/>
              </w:rPr>
            </w:pPr>
            <w:r w:rsidRPr="004641EC">
              <w:rPr>
                <w:rFonts w:eastAsia="PMingLiU"/>
                <w:lang w:eastAsia="zh-TW"/>
              </w:rPr>
              <w:t>странички «</w:t>
            </w:r>
            <w:proofErr w:type="spellStart"/>
            <w:r w:rsidRPr="004641EC">
              <w:rPr>
                <w:rFonts w:eastAsia="PMingLiU"/>
                <w:lang w:eastAsia="zh-TW"/>
              </w:rPr>
              <w:t>Орлятской</w:t>
            </w:r>
            <w:proofErr w:type="spellEnd"/>
            <w:r w:rsidRPr="004641EC">
              <w:rPr>
                <w:rFonts w:eastAsia="PMingLiU"/>
                <w:lang w:eastAsia="zh-TW"/>
              </w:rPr>
              <w:t xml:space="preserve"> летописи»</w:t>
            </w:r>
          </w:p>
        </w:tc>
      </w:tr>
      <w:tr w:rsidR="00C56DF7" w:rsidRPr="00CE7053" w:rsidTr="003D1316">
        <w:trPr>
          <w:trHeight w:val="912"/>
        </w:trPr>
        <w:tc>
          <w:tcPr>
            <w:tcW w:w="3169" w:type="dxa"/>
            <w:shd w:val="pct20" w:color="000000" w:fill="FFFFFF"/>
          </w:tcPr>
          <w:p w:rsidR="00C56DF7" w:rsidRPr="00D55EA4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t>6</w:t>
            </w: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FA39C1">
              <w:rPr>
                <w:rStyle w:val="aa"/>
                <w:b/>
                <w:bCs/>
                <w:color w:val="FF0000"/>
              </w:rPr>
              <w:t>«Орленок-хранитель»</w:t>
            </w:r>
          </w:p>
        </w:tc>
        <w:tc>
          <w:tcPr>
            <w:tcW w:w="6900" w:type="dxa"/>
            <w:shd w:val="pct20" w:color="000000" w:fill="FFFFFF"/>
          </w:tcPr>
          <w:p w:rsidR="00C56DF7" w:rsidRPr="00D55EA4" w:rsidRDefault="00C56DF7" w:rsidP="003D1316">
            <w:pPr>
              <w:rPr>
                <w:rFonts w:eastAsia="PMingLiU"/>
                <w:lang w:eastAsia="zh-TW"/>
              </w:rPr>
            </w:pPr>
            <w:r w:rsidRPr="00D55EA4">
              <w:rPr>
                <w:rFonts w:eastAsia="PMingLiU"/>
                <w:lang w:eastAsia="zh-TW"/>
              </w:rPr>
              <w:t>1. Утренняя зарядка.</w:t>
            </w:r>
          </w:p>
          <w:p w:rsidR="00C56DF7" w:rsidRPr="00D55EA4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2.Инструктаж «</w:t>
            </w:r>
            <w:r w:rsidRPr="00D55EA4">
              <w:rPr>
                <w:rFonts w:eastAsia="PMingLiU"/>
                <w:lang w:eastAsia="zh-TW"/>
              </w:rPr>
              <w:t>Правила пожарной безопасности», просмотр видео.</w:t>
            </w:r>
          </w:p>
          <w:p w:rsidR="00C56DF7" w:rsidRPr="00FA39C1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3.</w:t>
            </w:r>
            <w:r w:rsidRPr="00FA39C1">
              <w:rPr>
                <w:rFonts w:eastAsia="PMingLiU"/>
                <w:lang w:eastAsia="zh-TW"/>
              </w:rPr>
              <w:t>Минутка здоровья «Путешествие в страну Безопасности»</w:t>
            </w:r>
          </w:p>
          <w:p w:rsidR="00C56DF7" w:rsidRPr="00FA39C1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4.</w:t>
            </w:r>
            <w:r w:rsidRPr="00FA39C1">
              <w:rPr>
                <w:rFonts w:eastAsia="PMingLiU"/>
                <w:lang w:eastAsia="zh-TW"/>
              </w:rPr>
              <w:t>Посещение Краеведческого музея</w:t>
            </w:r>
          </w:p>
          <w:p w:rsidR="00C56DF7" w:rsidRPr="00FA39C1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5.</w:t>
            </w:r>
            <w:r w:rsidRPr="00FA39C1">
              <w:rPr>
                <w:rFonts w:eastAsia="PMingLiU"/>
                <w:lang w:eastAsia="zh-TW"/>
              </w:rPr>
              <w:t>Подвижные игры на свежем воздухе.</w:t>
            </w:r>
          </w:p>
          <w:p w:rsidR="00C56DF7" w:rsidRPr="00FA39C1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6.</w:t>
            </w:r>
            <w:r w:rsidRPr="00FA39C1">
              <w:rPr>
                <w:rFonts w:eastAsia="PMingLiU"/>
                <w:lang w:eastAsia="zh-TW"/>
              </w:rPr>
              <w:t>Рефлексия «Шкатулка хранителя знаний». Оформление</w:t>
            </w:r>
          </w:p>
          <w:p w:rsidR="00C56DF7" w:rsidRDefault="00C56DF7" w:rsidP="003D1316">
            <w:pPr>
              <w:rPr>
                <w:rFonts w:eastAsia="PMingLiU"/>
                <w:lang w:eastAsia="zh-TW"/>
              </w:rPr>
            </w:pPr>
            <w:r w:rsidRPr="00FA39C1">
              <w:rPr>
                <w:rFonts w:eastAsia="PMingLiU"/>
                <w:lang w:eastAsia="zh-TW"/>
              </w:rPr>
              <w:t>странички «</w:t>
            </w:r>
            <w:proofErr w:type="spellStart"/>
            <w:r w:rsidRPr="00FA39C1">
              <w:rPr>
                <w:rFonts w:eastAsia="PMingLiU"/>
                <w:lang w:eastAsia="zh-TW"/>
              </w:rPr>
              <w:t>Орлятской</w:t>
            </w:r>
            <w:proofErr w:type="spellEnd"/>
            <w:r w:rsidRPr="00FA39C1">
              <w:rPr>
                <w:rFonts w:eastAsia="PMingLiU"/>
                <w:lang w:eastAsia="zh-TW"/>
              </w:rPr>
              <w:t xml:space="preserve"> летописи»</w:t>
            </w:r>
          </w:p>
          <w:p w:rsidR="00C56DF7" w:rsidRPr="00D55EA4" w:rsidRDefault="00C56DF7" w:rsidP="003D1316"/>
        </w:tc>
      </w:tr>
      <w:tr w:rsidR="00C56DF7" w:rsidRPr="00CE7053" w:rsidTr="003D1316">
        <w:trPr>
          <w:trHeight w:val="802"/>
        </w:trPr>
        <w:tc>
          <w:tcPr>
            <w:tcW w:w="3169" w:type="dxa"/>
            <w:shd w:val="pct25" w:color="FFFF00" w:fill="FFFFFF"/>
          </w:tcPr>
          <w:p w:rsidR="00C56DF7" w:rsidRPr="00D55EA4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t>7</w:t>
            </w: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Default="00C56DF7" w:rsidP="003D1316">
            <w:pPr>
              <w:rPr>
                <w:b/>
                <w:iCs/>
                <w:color w:val="FF0000"/>
                <w:sz w:val="28"/>
                <w:u w:val="single"/>
              </w:rPr>
            </w:pPr>
            <w:r w:rsidRPr="00FA39C1">
              <w:rPr>
                <w:b/>
                <w:i/>
                <w:color w:val="FF0000"/>
              </w:rPr>
              <w:t>«Орленок-эрудит»</w:t>
            </w:r>
          </w:p>
        </w:tc>
        <w:tc>
          <w:tcPr>
            <w:tcW w:w="6900" w:type="dxa"/>
            <w:shd w:val="pct25" w:color="FFFF00" w:fill="FFFFFF"/>
          </w:tcPr>
          <w:p w:rsidR="00C56DF7" w:rsidRPr="00D55EA4" w:rsidRDefault="00C56DF7" w:rsidP="003D1316">
            <w:r w:rsidRPr="00D55EA4">
              <w:t>1.Утренняя зарядка.</w:t>
            </w:r>
          </w:p>
          <w:p w:rsidR="00C56DF7" w:rsidRDefault="00C56DF7" w:rsidP="003D1316">
            <w:r>
              <w:t>2.Минутка здоровья «</w:t>
            </w:r>
            <w:proofErr w:type="spellStart"/>
            <w:r>
              <w:t>Витаминка</w:t>
            </w:r>
            <w:proofErr w:type="spellEnd"/>
            <w:r>
              <w:t>»</w:t>
            </w:r>
          </w:p>
          <w:p w:rsidR="00C56DF7" w:rsidRDefault="00C56DF7" w:rsidP="003D1316">
            <w:r>
              <w:t>3.Просмотр видеофильма о великих ученых и их открытиях</w:t>
            </w:r>
          </w:p>
          <w:p w:rsidR="00C56DF7" w:rsidRDefault="00C56DF7" w:rsidP="003D1316">
            <w:r>
              <w:t xml:space="preserve">4.Интеллектуальный </w:t>
            </w:r>
            <w:proofErr w:type="spellStart"/>
            <w:r>
              <w:t>квиз</w:t>
            </w:r>
            <w:proofErr w:type="spellEnd"/>
            <w:r>
              <w:t xml:space="preserve"> «Что? Где? Когда?»</w:t>
            </w:r>
          </w:p>
          <w:p w:rsidR="00C56DF7" w:rsidRDefault="00C56DF7" w:rsidP="003D1316">
            <w:r>
              <w:t>5.Рефлексия «Шкатулка знаний». Оформление странички</w:t>
            </w:r>
          </w:p>
          <w:p w:rsidR="00C56DF7" w:rsidRDefault="00C56DF7" w:rsidP="003D1316">
            <w:r>
              <w:t>«</w:t>
            </w:r>
            <w:proofErr w:type="spellStart"/>
            <w:r>
              <w:t>Орлятской</w:t>
            </w:r>
            <w:proofErr w:type="spellEnd"/>
            <w:r>
              <w:t xml:space="preserve"> летописи»</w:t>
            </w:r>
          </w:p>
          <w:p w:rsidR="00C56DF7" w:rsidRPr="00D55EA4" w:rsidRDefault="00C56DF7" w:rsidP="003D1316"/>
        </w:tc>
      </w:tr>
      <w:tr w:rsidR="00C56DF7" w:rsidRPr="00CE7053" w:rsidTr="003D1316">
        <w:trPr>
          <w:trHeight w:val="483"/>
        </w:trPr>
        <w:tc>
          <w:tcPr>
            <w:tcW w:w="3169" w:type="dxa"/>
            <w:shd w:val="pct20" w:color="000000" w:fill="FFFFFF"/>
          </w:tcPr>
          <w:p w:rsidR="00C56DF7" w:rsidRPr="00D55EA4" w:rsidRDefault="00C56DF7" w:rsidP="003D1316">
            <w:pPr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t>8</w:t>
            </w: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Default="00C56DF7" w:rsidP="003D1316">
            <w:pPr>
              <w:rPr>
                <w:b/>
                <w:iCs/>
                <w:color w:val="FF0000"/>
                <w:sz w:val="28"/>
                <w:u w:val="single"/>
              </w:rPr>
            </w:pPr>
            <w:r w:rsidRPr="00FA39C1">
              <w:rPr>
                <w:b/>
                <w:i/>
                <w:color w:val="FF0000"/>
              </w:rPr>
              <w:t>«Орленок-спасатель»</w:t>
            </w:r>
          </w:p>
        </w:tc>
        <w:tc>
          <w:tcPr>
            <w:tcW w:w="6900" w:type="dxa"/>
            <w:shd w:val="pct20" w:color="000000" w:fill="FFFFFF"/>
          </w:tcPr>
          <w:p w:rsidR="00C56DF7" w:rsidRPr="00D55EA4" w:rsidRDefault="00C56DF7" w:rsidP="003D1316">
            <w:r w:rsidRPr="00D55EA4">
              <w:t>1.Сказочная зарядка.</w:t>
            </w:r>
          </w:p>
          <w:p w:rsidR="00C56DF7" w:rsidRDefault="00C56DF7" w:rsidP="003D1316">
            <w:r w:rsidRPr="00D55EA4">
              <w:t>2</w:t>
            </w:r>
            <w:r>
              <w:t>. Минутка здоровья «Я выбираю безопасность»</w:t>
            </w:r>
          </w:p>
          <w:p w:rsidR="00C56DF7" w:rsidRDefault="00C56DF7" w:rsidP="003D1316">
            <w:r>
              <w:t>3.Правила оказания первой помощи.</w:t>
            </w:r>
          </w:p>
          <w:p w:rsidR="00C56DF7" w:rsidRDefault="00C56DF7" w:rsidP="003D1316">
            <w:r>
              <w:t>4.Экскурсия в ПЧ</w:t>
            </w:r>
          </w:p>
          <w:p w:rsidR="00C56DF7" w:rsidRDefault="00C56DF7" w:rsidP="003D1316">
            <w:r>
              <w:t>5.Рефлексия «Я знаю главные правила безопасности».</w:t>
            </w:r>
          </w:p>
          <w:p w:rsidR="00C56DF7" w:rsidRDefault="00C56DF7" w:rsidP="003D1316">
            <w:r>
              <w:t>Оформление странички «</w:t>
            </w:r>
            <w:proofErr w:type="spellStart"/>
            <w:r>
              <w:t>Орлятской</w:t>
            </w:r>
            <w:proofErr w:type="spellEnd"/>
            <w:r>
              <w:t xml:space="preserve"> летописи»</w:t>
            </w:r>
          </w:p>
          <w:p w:rsidR="00C56DF7" w:rsidRPr="00D55EA4" w:rsidRDefault="00C56DF7" w:rsidP="003D1316">
            <w:pPr>
              <w:rPr>
                <w:rFonts w:eastAsia="PMingLiU"/>
                <w:lang w:eastAsia="zh-TW"/>
              </w:rPr>
            </w:pPr>
          </w:p>
        </w:tc>
      </w:tr>
      <w:tr w:rsidR="00C56DF7" w:rsidRPr="00CE7053" w:rsidTr="003D1316">
        <w:trPr>
          <w:trHeight w:val="483"/>
        </w:trPr>
        <w:tc>
          <w:tcPr>
            <w:tcW w:w="3169" w:type="dxa"/>
            <w:shd w:val="pct25" w:color="FFFF00" w:fill="FFFFFF"/>
          </w:tcPr>
          <w:p w:rsidR="00C56DF7" w:rsidRPr="00D55EA4" w:rsidRDefault="00C56DF7" w:rsidP="003D1316">
            <w:pPr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t>9</w:t>
            </w: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Pr="00F0635B" w:rsidRDefault="00C56DF7" w:rsidP="003D1316">
            <w:pPr>
              <w:spacing w:line="360" w:lineRule="auto"/>
              <w:rPr>
                <w:b/>
                <w:iCs/>
                <w:sz w:val="28"/>
              </w:rPr>
            </w:pPr>
            <w:r w:rsidRPr="008875CB">
              <w:rPr>
                <w:rFonts w:eastAsia="PMingLiU"/>
                <w:b/>
                <w:i/>
                <w:color w:val="FF0000"/>
                <w:lang w:eastAsia="zh-TW"/>
              </w:rPr>
              <w:t>«Орленок-художник»</w:t>
            </w:r>
          </w:p>
          <w:p w:rsidR="00C56DF7" w:rsidRDefault="00C56DF7" w:rsidP="003D1316">
            <w:pPr>
              <w:rPr>
                <w:b/>
                <w:iCs/>
                <w:color w:val="FF0000"/>
                <w:sz w:val="28"/>
                <w:u w:val="single"/>
              </w:rPr>
            </w:pPr>
          </w:p>
        </w:tc>
        <w:tc>
          <w:tcPr>
            <w:tcW w:w="6900" w:type="dxa"/>
            <w:shd w:val="pct25" w:color="FFFF00" w:fill="FFFFFF"/>
          </w:tcPr>
          <w:p w:rsidR="00C56DF7" w:rsidRPr="00D55EA4" w:rsidRDefault="00C56DF7" w:rsidP="003D1316">
            <w:pPr>
              <w:rPr>
                <w:rFonts w:eastAsia="PMingLiU"/>
                <w:color w:val="000000"/>
                <w:lang w:eastAsia="zh-TW"/>
              </w:rPr>
            </w:pPr>
            <w:r w:rsidRPr="00D55EA4">
              <w:rPr>
                <w:rFonts w:eastAsia="PMingLiU"/>
                <w:lang w:eastAsia="zh-TW"/>
              </w:rPr>
              <w:t>1.</w:t>
            </w:r>
            <w:r w:rsidRPr="00D55EA4">
              <w:rPr>
                <w:rFonts w:eastAsia="PMingLiU"/>
                <w:color w:val="000000"/>
                <w:lang w:eastAsia="zh-TW"/>
              </w:rPr>
              <w:t>Утренняя зарядка.</w:t>
            </w:r>
          </w:p>
          <w:p w:rsidR="00C56DF7" w:rsidRPr="008875CB" w:rsidRDefault="00C56DF7" w:rsidP="003D1316">
            <w:pPr>
              <w:rPr>
                <w:rFonts w:eastAsia="PMingLiU"/>
                <w:color w:val="000000"/>
                <w:lang w:eastAsia="zh-TW"/>
              </w:rPr>
            </w:pPr>
            <w:r>
              <w:rPr>
                <w:rFonts w:eastAsia="PMingLiU"/>
                <w:color w:val="000000"/>
                <w:lang w:eastAsia="zh-TW"/>
              </w:rPr>
              <w:t>2.</w:t>
            </w:r>
            <w:r w:rsidRPr="008875CB">
              <w:rPr>
                <w:rFonts w:eastAsia="PMingLiU"/>
                <w:color w:val="000000"/>
                <w:lang w:eastAsia="zh-TW"/>
              </w:rPr>
              <w:t>Минутка здоровья «Все зависит от нас самих»</w:t>
            </w:r>
          </w:p>
          <w:p w:rsidR="00C56DF7" w:rsidRDefault="00C56DF7" w:rsidP="003D1316">
            <w:pPr>
              <w:rPr>
                <w:rFonts w:eastAsia="PMingLiU"/>
                <w:color w:val="000000"/>
                <w:lang w:eastAsia="zh-TW"/>
              </w:rPr>
            </w:pPr>
            <w:r>
              <w:rPr>
                <w:rFonts w:eastAsia="PMingLiU"/>
                <w:color w:val="000000"/>
                <w:lang w:eastAsia="zh-TW"/>
              </w:rPr>
              <w:t>3.</w:t>
            </w:r>
            <w:r w:rsidRPr="008875CB">
              <w:rPr>
                <w:rFonts w:eastAsia="PMingLiU"/>
                <w:color w:val="000000"/>
                <w:lang w:eastAsia="zh-TW"/>
              </w:rPr>
              <w:t>Мастер-класс по живописи</w:t>
            </w:r>
          </w:p>
          <w:p w:rsidR="00C56DF7" w:rsidRDefault="00C56DF7" w:rsidP="003D1316">
            <w:r>
              <w:rPr>
                <w:rFonts w:eastAsia="PMingLiU"/>
                <w:color w:val="000000"/>
                <w:lang w:eastAsia="zh-TW"/>
              </w:rPr>
              <w:t>4.</w:t>
            </w:r>
            <w:r w:rsidRPr="008875CB">
              <w:rPr>
                <w:rFonts w:eastAsia="PMingLiU"/>
                <w:color w:val="000000"/>
                <w:lang w:eastAsia="zh-TW"/>
              </w:rPr>
              <w:t>Мастер-класс «Необычное рисование»</w:t>
            </w:r>
            <w:r>
              <w:t xml:space="preserve"> </w:t>
            </w:r>
          </w:p>
          <w:p w:rsidR="00C56DF7" w:rsidRPr="008875CB" w:rsidRDefault="00C56DF7" w:rsidP="003D1316">
            <w:pPr>
              <w:rPr>
                <w:rFonts w:eastAsia="PMingLiU"/>
                <w:color w:val="000000"/>
                <w:lang w:eastAsia="zh-TW"/>
              </w:rPr>
            </w:pPr>
            <w:r>
              <w:t>5.</w:t>
            </w:r>
            <w:r w:rsidRPr="008875CB">
              <w:rPr>
                <w:rFonts w:eastAsia="PMingLiU"/>
                <w:color w:val="000000"/>
                <w:lang w:eastAsia="zh-TW"/>
              </w:rPr>
              <w:t>Рефлексия. Рисунки на асфальте «Мы – Орлята!»</w:t>
            </w:r>
          </w:p>
          <w:p w:rsidR="00C56DF7" w:rsidRDefault="00C56DF7" w:rsidP="003D1316">
            <w:pPr>
              <w:rPr>
                <w:rFonts w:eastAsia="PMingLiU"/>
                <w:color w:val="000000"/>
                <w:lang w:eastAsia="zh-TW"/>
              </w:rPr>
            </w:pPr>
            <w:r w:rsidRPr="008875CB">
              <w:rPr>
                <w:rFonts w:eastAsia="PMingLiU"/>
                <w:color w:val="000000"/>
                <w:lang w:eastAsia="zh-TW"/>
              </w:rPr>
              <w:t>Оформление странички «</w:t>
            </w:r>
            <w:proofErr w:type="spellStart"/>
            <w:r w:rsidRPr="008875CB">
              <w:rPr>
                <w:rFonts w:eastAsia="PMingLiU"/>
                <w:color w:val="000000"/>
                <w:lang w:eastAsia="zh-TW"/>
              </w:rPr>
              <w:t>Орлятской</w:t>
            </w:r>
            <w:proofErr w:type="spellEnd"/>
            <w:r w:rsidRPr="008875CB">
              <w:rPr>
                <w:rFonts w:eastAsia="PMingLiU"/>
                <w:color w:val="000000"/>
                <w:lang w:eastAsia="zh-TW"/>
              </w:rPr>
              <w:t xml:space="preserve"> летописи»</w:t>
            </w:r>
          </w:p>
          <w:p w:rsidR="00C56DF7" w:rsidRPr="00D55EA4" w:rsidRDefault="00C56DF7" w:rsidP="003D1316"/>
        </w:tc>
      </w:tr>
      <w:tr w:rsidR="00C56DF7" w:rsidRPr="00CE7053" w:rsidTr="003D1316">
        <w:trPr>
          <w:trHeight w:val="1002"/>
        </w:trPr>
        <w:tc>
          <w:tcPr>
            <w:tcW w:w="3169" w:type="dxa"/>
            <w:shd w:val="pct20" w:color="000000" w:fill="FFFFFF"/>
          </w:tcPr>
          <w:p w:rsidR="00C56DF7" w:rsidRPr="00D55EA4" w:rsidRDefault="00C56DF7" w:rsidP="003D1316">
            <w:pPr>
              <w:rPr>
                <w:b/>
                <w:iCs/>
                <w:color w:val="FF0000"/>
                <w:sz w:val="28"/>
                <w:u w:val="single"/>
              </w:rPr>
            </w:pPr>
            <w:r>
              <w:rPr>
                <w:b/>
                <w:iCs/>
                <w:color w:val="FF0000"/>
                <w:sz w:val="28"/>
                <w:u w:val="single"/>
              </w:rPr>
              <w:t>10</w:t>
            </w:r>
            <w:r w:rsidRPr="00D55EA4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Default="00C56DF7" w:rsidP="003D1316">
            <w:pPr>
              <w:spacing w:line="360" w:lineRule="auto"/>
              <w:rPr>
                <w:iCs/>
                <w:sz w:val="28"/>
              </w:rPr>
            </w:pPr>
            <w:r w:rsidRPr="008875CB">
              <w:rPr>
                <w:rFonts w:eastAsia="PMingLiU"/>
                <w:b/>
                <w:i/>
                <w:color w:val="FF0000"/>
                <w:lang w:eastAsia="zh-TW"/>
              </w:rPr>
              <w:t>«Орленок-музыкант»</w:t>
            </w:r>
          </w:p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</w:p>
        </w:tc>
        <w:tc>
          <w:tcPr>
            <w:tcW w:w="6900" w:type="dxa"/>
            <w:shd w:val="pct20" w:color="000000" w:fill="FFFFFF"/>
          </w:tcPr>
          <w:p w:rsidR="00C56DF7" w:rsidRPr="00D55EA4" w:rsidRDefault="00C56DF7" w:rsidP="003D1316">
            <w:pPr>
              <w:rPr>
                <w:rFonts w:eastAsia="PMingLiU"/>
                <w:color w:val="000000"/>
                <w:lang w:eastAsia="zh-TW"/>
              </w:rPr>
            </w:pPr>
            <w:r w:rsidRPr="00D55EA4">
              <w:t>1. Утренняя зарядка.</w:t>
            </w:r>
          </w:p>
          <w:p w:rsidR="00C56DF7" w:rsidRDefault="00C56DF7" w:rsidP="003D1316">
            <w:r w:rsidRPr="00D55EA4">
              <w:t xml:space="preserve">2. </w:t>
            </w:r>
            <w:r>
              <w:t>Минутка здоровья «Три слагаемых здоровья»</w:t>
            </w:r>
          </w:p>
          <w:p w:rsidR="00C56DF7" w:rsidRDefault="00C56DF7" w:rsidP="003D1316">
            <w:r>
              <w:t>3.</w:t>
            </w:r>
            <w:proofErr w:type="gramStart"/>
            <w:r>
              <w:t>Интерактивный</w:t>
            </w:r>
            <w:proofErr w:type="gramEnd"/>
            <w:r>
              <w:t xml:space="preserve"> </w:t>
            </w:r>
            <w:proofErr w:type="spellStart"/>
            <w:r>
              <w:t>квест</w:t>
            </w:r>
            <w:proofErr w:type="spellEnd"/>
            <w:r>
              <w:t xml:space="preserve"> «Труба зовет!»</w:t>
            </w:r>
          </w:p>
          <w:p w:rsidR="00C56DF7" w:rsidRDefault="00C56DF7" w:rsidP="003D1316">
            <w:r>
              <w:t xml:space="preserve">4.Мастер-класс по изготовлению </w:t>
            </w:r>
            <w:proofErr w:type="gramStart"/>
            <w:r>
              <w:t>необычных</w:t>
            </w:r>
            <w:proofErr w:type="gramEnd"/>
            <w:r>
              <w:t xml:space="preserve"> музыкальных</w:t>
            </w:r>
          </w:p>
          <w:p w:rsidR="00C56DF7" w:rsidRDefault="00C56DF7" w:rsidP="003D1316">
            <w:r>
              <w:t>инструментов.</w:t>
            </w:r>
          </w:p>
          <w:p w:rsidR="00C56DF7" w:rsidRDefault="00C56DF7" w:rsidP="003D1316">
            <w:r>
              <w:t>5.Шуточный концерт «Мы к вам заехали на час»</w:t>
            </w:r>
          </w:p>
          <w:p w:rsidR="00C56DF7" w:rsidRDefault="00C56DF7" w:rsidP="003D1316">
            <w:r>
              <w:t>6.Рефлексия «Ноты радости». Оформление странички</w:t>
            </w:r>
          </w:p>
          <w:p w:rsidR="00C56DF7" w:rsidRDefault="00C56DF7" w:rsidP="003D1316">
            <w:r>
              <w:t>«</w:t>
            </w:r>
            <w:proofErr w:type="spellStart"/>
            <w:r>
              <w:t>Орлятской</w:t>
            </w:r>
            <w:proofErr w:type="spellEnd"/>
            <w:r>
              <w:t xml:space="preserve"> летописи»</w:t>
            </w:r>
          </w:p>
          <w:p w:rsidR="00C56DF7" w:rsidRPr="006A6022" w:rsidRDefault="00C56DF7" w:rsidP="003D1316">
            <w:pPr>
              <w:rPr>
                <w:rFonts w:eastAsia="PMingLiU"/>
                <w:lang w:eastAsia="zh-TW"/>
              </w:rPr>
            </w:pPr>
          </w:p>
        </w:tc>
      </w:tr>
      <w:tr w:rsidR="00C56DF7" w:rsidRPr="00CE7053" w:rsidTr="003D1316">
        <w:trPr>
          <w:trHeight w:val="779"/>
        </w:trPr>
        <w:tc>
          <w:tcPr>
            <w:tcW w:w="3169" w:type="dxa"/>
            <w:shd w:val="pct25" w:color="FFFF00" w:fill="FFFFFF"/>
          </w:tcPr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6A6022">
              <w:rPr>
                <w:b/>
                <w:iCs/>
                <w:color w:val="FF0000"/>
                <w:sz w:val="28"/>
                <w:u w:val="single"/>
              </w:rPr>
              <w:lastRenderedPageBreak/>
              <w:t>1</w:t>
            </w:r>
            <w:r>
              <w:rPr>
                <w:b/>
                <w:iCs/>
                <w:color w:val="FF0000"/>
                <w:sz w:val="28"/>
                <w:u w:val="single"/>
              </w:rPr>
              <w:t>1</w:t>
            </w:r>
            <w:r w:rsidRPr="006A6022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8875CB">
              <w:rPr>
                <w:b/>
                <w:i/>
                <w:color w:val="FF0000"/>
              </w:rPr>
              <w:t>«Орлёнок-актёр»</w:t>
            </w:r>
            <w:r w:rsidRPr="00CE7053">
              <w:rPr>
                <w:iCs/>
                <w:sz w:val="28"/>
              </w:rPr>
              <w:t xml:space="preserve"> </w:t>
            </w:r>
          </w:p>
        </w:tc>
        <w:tc>
          <w:tcPr>
            <w:tcW w:w="6900" w:type="dxa"/>
            <w:shd w:val="pct25" w:color="FFFF00" w:fill="FFFFFF"/>
          </w:tcPr>
          <w:p w:rsidR="00C56DF7" w:rsidRPr="006A6022" w:rsidRDefault="00C56DF7" w:rsidP="003D1316">
            <w:pPr>
              <w:rPr>
                <w:rFonts w:eastAsia="PMingLiU"/>
                <w:lang w:eastAsia="zh-TW"/>
              </w:rPr>
            </w:pPr>
            <w:r w:rsidRPr="006A6022">
              <w:rPr>
                <w:rFonts w:eastAsia="PMingLiU"/>
                <w:lang w:eastAsia="zh-TW"/>
              </w:rPr>
              <w:t>1. Утренняя зарядка.</w:t>
            </w:r>
          </w:p>
          <w:p w:rsidR="00C56DF7" w:rsidRDefault="00C56DF7" w:rsidP="003D1316">
            <w:r w:rsidRPr="006A6022">
              <w:t>2.</w:t>
            </w:r>
            <w:r>
              <w:t xml:space="preserve"> Минутка здоровья «В здоровом теле – здоровый дух»</w:t>
            </w:r>
          </w:p>
          <w:p w:rsidR="00C56DF7" w:rsidRDefault="00C56DF7" w:rsidP="003D1316">
            <w:r>
              <w:t>3.Театральный час «</w:t>
            </w:r>
            <w:proofErr w:type="gramStart"/>
            <w:r>
              <w:t>Там</w:t>
            </w:r>
            <w:proofErr w:type="gramEnd"/>
            <w:r>
              <w:t xml:space="preserve"> на неведомых дорожках»</w:t>
            </w:r>
          </w:p>
          <w:p w:rsidR="00C56DF7" w:rsidRDefault="00C56DF7" w:rsidP="003D1316">
            <w:r>
              <w:t>4.Театральное шоу «Экспромт»</w:t>
            </w:r>
          </w:p>
          <w:p w:rsidR="00C56DF7" w:rsidRDefault="00C56DF7" w:rsidP="003D1316">
            <w:r>
              <w:t>5.Рефлексия «Театралы». Оформление странички «</w:t>
            </w:r>
            <w:proofErr w:type="spellStart"/>
            <w:r>
              <w:t>Орлятской</w:t>
            </w:r>
            <w:proofErr w:type="spellEnd"/>
          </w:p>
          <w:p w:rsidR="00C56DF7" w:rsidRDefault="00C56DF7" w:rsidP="003D1316">
            <w:r>
              <w:t>летописи»</w:t>
            </w:r>
          </w:p>
          <w:p w:rsidR="00C56DF7" w:rsidRPr="006A6022" w:rsidRDefault="00C56DF7" w:rsidP="003D1316">
            <w:pPr>
              <w:rPr>
                <w:color w:val="000000"/>
              </w:rPr>
            </w:pPr>
          </w:p>
        </w:tc>
      </w:tr>
      <w:tr w:rsidR="00C56DF7" w:rsidRPr="00CE7053" w:rsidTr="003D1316">
        <w:trPr>
          <w:trHeight w:val="868"/>
        </w:trPr>
        <w:tc>
          <w:tcPr>
            <w:tcW w:w="3169" w:type="dxa"/>
            <w:shd w:val="pct20" w:color="000000" w:fill="FFFFFF"/>
          </w:tcPr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6A6022">
              <w:rPr>
                <w:b/>
                <w:iCs/>
                <w:color w:val="FF0000"/>
                <w:sz w:val="28"/>
                <w:u w:val="single"/>
              </w:rPr>
              <w:t>1</w:t>
            </w:r>
            <w:r>
              <w:rPr>
                <w:b/>
                <w:iCs/>
                <w:color w:val="FF0000"/>
                <w:sz w:val="28"/>
                <w:u w:val="single"/>
              </w:rPr>
              <w:t>2</w:t>
            </w:r>
            <w:r w:rsidRPr="006A6022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8875CB">
              <w:rPr>
                <w:b/>
                <w:i/>
                <w:color w:val="FF0000"/>
              </w:rPr>
              <w:t>«Орлёнок-танцор»</w:t>
            </w:r>
          </w:p>
        </w:tc>
        <w:tc>
          <w:tcPr>
            <w:tcW w:w="6900" w:type="dxa"/>
            <w:shd w:val="pct20" w:color="000000" w:fill="FFFFFF"/>
          </w:tcPr>
          <w:p w:rsidR="00C56DF7" w:rsidRPr="006A6022" w:rsidRDefault="00C56DF7" w:rsidP="003D1316">
            <w:pPr>
              <w:rPr>
                <w:color w:val="000000"/>
              </w:rPr>
            </w:pPr>
            <w:r w:rsidRPr="006A6022">
              <w:rPr>
                <w:color w:val="000000"/>
              </w:rPr>
              <w:t>1.Утренняя зарядка.</w:t>
            </w:r>
          </w:p>
          <w:p w:rsidR="00C56DF7" w:rsidRPr="008875CB" w:rsidRDefault="00C56DF7" w:rsidP="003D1316">
            <w:pPr>
              <w:rPr>
                <w:color w:val="000000"/>
              </w:rPr>
            </w:pPr>
            <w:r w:rsidRPr="006A6022">
              <w:rPr>
                <w:color w:val="000000"/>
              </w:rPr>
              <w:t xml:space="preserve">2. </w:t>
            </w:r>
            <w:r w:rsidRPr="008875CB">
              <w:rPr>
                <w:color w:val="000000"/>
              </w:rPr>
              <w:t>Минутка здоровья «Мы на спорте»</w:t>
            </w:r>
          </w:p>
          <w:p w:rsidR="00C56DF7" w:rsidRPr="008875CB" w:rsidRDefault="00C56DF7" w:rsidP="003D1316">
            <w:pPr>
              <w:rPr>
                <w:color w:val="000000"/>
              </w:rPr>
            </w:pPr>
            <w:r>
              <w:rPr>
                <w:color w:val="000000"/>
              </w:rPr>
              <w:t>3.</w:t>
            </w:r>
            <w:proofErr w:type="gramStart"/>
            <w:r w:rsidRPr="008875CB">
              <w:rPr>
                <w:color w:val="000000"/>
              </w:rPr>
              <w:t>Танцевальный</w:t>
            </w:r>
            <w:proofErr w:type="gramEnd"/>
            <w:r w:rsidRPr="008875CB">
              <w:rPr>
                <w:color w:val="000000"/>
              </w:rPr>
              <w:t xml:space="preserve"> </w:t>
            </w:r>
            <w:proofErr w:type="spellStart"/>
            <w:r w:rsidRPr="008875CB">
              <w:rPr>
                <w:color w:val="000000"/>
              </w:rPr>
              <w:t>флешмоб</w:t>
            </w:r>
            <w:proofErr w:type="spellEnd"/>
            <w:r w:rsidRPr="008875CB">
              <w:rPr>
                <w:color w:val="000000"/>
              </w:rPr>
              <w:t xml:space="preserve"> «В ритмах детства!»</w:t>
            </w:r>
          </w:p>
          <w:p w:rsidR="00C56DF7" w:rsidRPr="008875CB" w:rsidRDefault="00C56DF7" w:rsidP="003D1316">
            <w:pPr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8875CB">
              <w:rPr>
                <w:color w:val="000000"/>
              </w:rPr>
              <w:t>Мастер- класс «Танцуют все»</w:t>
            </w:r>
          </w:p>
          <w:p w:rsidR="00C56DF7" w:rsidRDefault="00C56DF7" w:rsidP="003D1316">
            <w:pPr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8875CB">
              <w:rPr>
                <w:color w:val="000000"/>
              </w:rPr>
              <w:t>Танцевальная программа «Танцуем вместе!»</w:t>
            </w:r>
          </w:p>
          <w:p w:rsidR="00C56DF7" w:rsidRPr="008875CB" w:rsidRDefault="00C56DF7" w:rsidP="003D1316">
            <w:pPr>
              <w:rPr>
                <w:color w:val="000000"/>
              </w:rPr>
            </w:pPr>
            <w:r>
              <w:rPr>
                <w:color w:val="000000"/>
              </w:rPr>
              <w:t>6.</w:t>
            </w:r>
            <w:r w:rsidRPr="008875CB">
              <w:rPr>
                <w:color w:val="000000"/>
              </w:rPr>
              <w:t>Рефлексия. «Вы в танцах». Оформление странички</w:t>
            </w:r>
          </w:p>
          <w:p w:rsidR="00C56DF7" w:rsidRPr="006A6022" w:rsidRDefault="00C56DF7" w:rsidP="003D1316">
            <w:pPr>
              <w:suppressLineNumbers/>
              <w:suppressAutoHyphens/>
              <w:rPr>
                <w:color w:val="000000"/>
                <w:lang w:eastAsia="zh-CN"/>
              </w:rPr>
            </w:pPr>
            <w:r w:rsidRPr="008875CB">
              <w:rPr>
                <w:color w:val="000000"/>
              </w:rPr>
              <w:t>«</w:t>
            </w:r>
            <w:proofErr w:type="spellStart"/>
            <w:r w:rsidRPr="008875CB">
              <w:rPr>
                <w:color w:val="000000"/>
              </w:rPr>
              <w:t>Орлятской</w:t>
            </w:r>
            <w:proofErr w:type="spellEnd"/>
            <w:r w:rsidRPr="008875CB">
              <w:rPr>
                <w:color w:val="000000"/>
              </w:rPr>
              <w:t xml:space="preserve"> летописи»</w:t>
            </w:r>
          </w:p>
        </w:tc>
      </w:tr>
      <w:tr w:rsidR="00C56DF7" w:rsidRPr="00CE7053" w:rsidTr="003D1316">
        <w:trPr>
          <w:trHeight w:val="734"/>
        </w:trPr>
        <w:tc>
          <w:tcPr>
            <w:tcW w:w="3169" w:type="dxa"/>
            <w:shd w:val="pct25" w:color="FFFF00" w:fill="FFFFFF"/>
          </w:tcPr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6A6022">
              <w:rPr>
                <w:b/>
                <w:iCs/>
                <w:color w:val="FF0000"/>
                <w:sz w:val="28"/>
                <w:u w:val="single"/>
              </w:rPr>
              <w:t>1</w:t>
            </w:r>
            <w:r>
              <w:rPr>
                <w:b/>
                <w:iCs/>
                <w:color w:val="FF0000"/>
                <w:sz w:val="28"/>
                <w:u w:val="single"/>
              </w:rPr>
              <w:t>3</w:t>
            </w:r>
            <w:r w:rsidRPr="006A6022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8875CB">
              <w:rPr>
                <w:b/>
                <w:bCs/>
                <w:i/>
                <w:color w:val="FF0000"/>
              </w:rPr>
              <w:t>«Орлёнок-повар»</w:t>
            </w:r>
          </w:p>
        </w:tc>
        <w:tc>
          <w:tcPr>
            <w:tcW w:w="6900" w:type="dxa"/>
            <w:shd w:val="pct25" w:color="FFFF00" w:fill="FFFFFF"/>
          </w:tcPr>
          <w:p w:rsidR="00C56DF7" w:rsidRPr="006A6022" w:rsidRDefault="00C56DF7" w:rsidP="003D1316">
            <w:pPr>
              <w:suppressLineNumbers/>
              <w:suppressAutoHyphens/>
              <w:rPr>
                <w:color w:val="000000"/>
                <w:lang w:eastAsia="zh-CN"/>
              </w:rPr>
            </w:pPr>
            <w:r w:rsidRPr="006A6022">
              <w:rPr>
                <w:color w:val="000000"/>
                <w:lang w:eastAsia="zh-CN"/>
              </w:rPr>
              <w:t>1.Утренняя зарядка.</w:t>
            </w:r>
          </w:p>
          <w:p w:rsidR="00C56DF7" w:rsidRDefault="00C56DF7" w:rsidP="003D1316">
            <w:pPr>
              <w:suppressLineNumbers/>
              <w:suppressAutoHyphens/>
            </w:pPr>
            <w:r w:rsidRPr="006A6022">
              <w:rPr>
                <w:color w:val="000000"/>
                <w:lang w:eastAsia="zh-CN"/>
              </w:rPr>
              <w:t>2.</w:t>
            </w:r>
            <w:r>
              <w:t xml:space="preserve"> Минутка здоровья «Мы то, что мы едим»</w:t>
            </w:r>
          </w:p>
          <w:p w:rsidR="00C56DF7" w:rsidRDefault="00C56DF7" w:rsidP="003D1316">
            <w:pPr>
              <w:suppressLineNumbers/>
              <w:suppressAutoHyphens/>
            </w:pPr>
            <w:r>
              <w:t xml:space="preserve">3. </w:t>
            </w:r>
            <w:proofErr w:type="spellStart"/>
            <w:r>
              <w:t>Квиз</w:t>
            </w:r>
            <w:proofErr w:type="spellEnd"/>
            <w:r>
              <w:t>-игра «Экспедиция вкусов»</w:t>
            </w:r>
          </w:p>
          <w:p w:rsidR="00C56DF7" w:rsidRDefault="00C56DF7" w:rsidP="003D1316">
            <w:pPr>
              <w:suppressLineNumbers/>
              <w:suppressAutoHyphens/>
            </w:pPr>
            <w:r>
              <w:t xml:space="preserve">4. </w:t>
            </w:r>
            <w:proofErr w:type="spellStart"/>
            <w:r>
              <w:t>Кулинароное</w:t>
            </w:r>
            <w:proofErr w:type="spellEnd"/>
            <w:r>
              <w:t xml:space="preserve"> шоу «Шкатулка рецептов»</w:t>
            </w:r>
          </w:p>
          <w:p w:rsidR="00C56DF7" w:rsidRDefault="00C56DF7" w:rsidP="003D1316">
            <w:pPr>
              <w:suppressLineNumbers/>
              <w:suppressAutoHyphens/>
            </w:pPr>
            <w:r>
              <w:t>5. Мастер-класс «Я кондитер»</w:t>
            </w:r>
          </w:p>
          <w:p w:rsidR="00C56DF7" w:rsidRDefault="00C56DF7" w:rsidP="003D1316">
            <w:pPr>
              <w:suppressLineNumbers/>
              <w:suppressAutoHyphens/>
            </w:pPr>
            <w:r>
              <w:t>6. Рефлексия. «Я могу». Оформление странички «</w:t>
            </w:r>
            <w:proofErr w:type="spellStart"/>
            <w:r>
              <w:t>Орлятской</w:t>
            </w:r>
            <w:proofErr w:type="spellEnd"/>
          </w:p>
          <w:p w:rsidR="00C56DF7" w:rsidRPr="006A6022" w:rsidRDefault="00C56DF7" w:rsidP="003D1316">
            <w:pPr>
              <w:suppressLineNumbers/>
              <w:suppressAutoHyphens/>
              <w:rPr>
                <w:color w:val="000000"/>
                <w:lang w:eastAsia="zh-CN"/>
              </w:rPr>
            </w:pPr>
            <w:r>
              <w:t>летописи»</w:t>
            </w:r>
          </w:p>
          <w:p w:rsidR="00C56DF7" w:rsidRPr="006A6022" w:rsidRDefault="00C56DF7" w:rsidP="003D1316"/>
        </w:tc>
      </w:tr>
      <w:tr w:rsidR="00C56DF7" w:rsidRPr="00CE7053" w:rsidTr="003D1316">
        <w:trPr>
          <w:trHeight w:val="845"/>
        </w:trPr>
        <w:tc>
          <w:tcPr>
            <w:tcW w:w="3169" w:type="dxa"/>
            <w:shd w:val="pct20" w:color="000000" w:fill="FFFFFF"/>
          </w:tcPr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6A6022">
              <w:rPr>
                <w:b/>
                <w:iCs/>
                <w:color w:val="FF0000"/>
                <w:sz w:val="28"/>
                <w:u w:val="single"/>
              </w:rPr>
              <w:t>1</w:t>
            </w:r>
            <w:r>
              <w:rPr>
                <w:b/>
                <w:iCs/>
                <w:color w:val="FF0000"/>
                <w:sz w:val="28"/>
                <w:u w:val="single"/>
              </w:rPr>
              <w:t>4</w:t>
            </w:r>
            <w:r w:rsidRPr="006A6022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8875CB">
              <w:rPr>
                <w:b/>
                <w:i/>
                <w:color w:val="FF0000"/>
              </w:rPr>
              <w:t>«Орлёнок-гражданин»</w:t>
            </w:r>
          </w:p>
        </w:tc>
        <w:tc>
          <w:tcPr>
            <w:tcW w:w="6900" w:type="dxa"/>
            <w:shd w:val="pct20" w:color="000000" w:fill="FFFFFF"/>
          </w:tcPr>
          <w:p w:rsidR="00C56DF7" w:rsidRPr="006A6022" w:rsidRDefault="00C56DF7" w:rsidP="003D1316">
            <w:r w:rsidRPr="006A6022">
              <w:t>1.Утренняя зарядка.</w:t>
            </w:r>
          </w:p>
          <w:p w:rsidR="00C56DF7" w:rsidRDefault="00C56DF7" w:rsidP="003D1316">
            <w:r w:rsidRPr="006A6022">
              <w:t xml:space="preserve">2. </w:t>
            </w:r>
            <w:r>
              <w:t>Минутка здоровья «Я знаю»</w:t>
            </w:r>
          </w:p>
          <w:p w:rsidR="00C56DF7" w:rsidRDefault="00C56DF7" w:rsidP="003D1316">
            <w:r>
              <w:t>3.Тематическая игра «Открываем Россию»</w:t>
            </w:r>
          </w:p>
          <w:p w:rsidR="00C56DF7" w:rsidRPr="006A6022" w:rsidRDefault="00C56DF7" w:rsidP="003D1316">
            <w:r>
              <w:t>4.Игровая программа «Мы – одна команда»!</w:t>
            </w:r>
          </w:p>
        </w:tc>
      </w:tr>
      <w:tr w:rsidR="00C56DF7" w:rsidRPr="00CE7053" w:rsidTr="003D1316">
        <w:trPr>
          <w:trHeight w:val="523"/>
        </w:trPr>
        <w:tc>
          <w:tcPr>
            <w:tcW w:w="3169" w:type="dxa"/>
            <w:shd w:val="pct25" w:color="FFFF00" w:fill="FFFFFF"/>
          </w:tcPr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6A6022">
              <w:rPr>
                <w:b/>
                <w:iCs/>
                <w:color w:val="FF0000"/>
                <w:sz w:val="28"/>
                <w:u w:val="single"/>
              </w:rPr>
              <w:t>1</w:t>
            </w:r>
            <w:r>
              <w:rPr>
                <w:b/>
                <w:iCs/>
                <w:color w:val="FF0000"/>
                <w:sz w:val="28"/>
                <w:u w:val="single"/>
              </w:rPr>
              <w:t>5</w:t>
            </w:r>
            <w:r w:rsidRPr="006A6022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8875CB">
              <w:rPr>
                <w:b/>
                <w:i/>
                <w:color w:val="FF0000"/>
              </w:rPr>
              <w:t>«Орлёнок-умелец»</w:t>
            </w:r>
          </w:p>
        </w:tc>
        <w:tc>
          <w:tcPr>
            <w:tcW w:w="6900" w:type="dxa"/>
            <w:shd w:val="pct25" w:color="FFFF00" w:fill="FFFFFF"/>
          </w:tcPr>
          <w:p w:rsidR="00C56DF7" w:rsidRDefault="00C56DF7" w:rsidP="003D1316">
            <w:r w:rsidRPr="006A6022">
              <w:t>1.Утренняя зарядка.</w:t>
            </w:r>
          </w:p>
          <w:p w:rsidR="00C56DF7" w:rsidRDefault="00C56DF7" w:rsidP="003D1316">
            <w:pPr>
              <w:rPr>
                <w:color w:val="000000"/>
              </w:rPr>
            </w:pPr>
            <w:r>
              <w:rPr>
                <w:color w:val="000000"/>
              </w:rPr>
              <w:t>2.</w:t>
            </w:r>
            <w:r>
              <w:t xml:space="preserve"> </w:t>
            </w:r>
            <w:r w:rsidRPr="008875CB">
              <w:rPr>
                <w:color w:val="000000"/>
              </w:rPr>
              <w:t>Минутка здоровья «</w:t>
            </w:r>
            <w:proofErr w:type="spellStart"/>
            <w:r w:rsidRPr="008875CB">
              <w:rPr>
                <w:color w:val="000000"/>
              </w:rPr>
              <w:t>Физкультпривет</w:t>
            </w:r>
            <w:proofErr w:type="spellEnd"/>
            <w:r w:rsidRPr="008875CB">
              <w:rPr>
                <w:color w:val="000000"/>
              </w:rPr>
              <w:t>»</w:t>
            </w:r>
          </w:p>
          <w:p w:rsidR="00C56DF7" w:rsidRDefault="00C56DF7" w:rsidP="003D1316">
            <w:r>
              <w:t>3.</w:t>
            </w:r>
            <w:r w:rsidRPr="008875CB">
              <w:t>Мастер-классы «Умелые ручки»</w:t>
            </w:r>
          </w:p>
          <w:p w:rsidR="00C56DF7" w:rsidRDefault="00C56DF7" w:rsidP="003D1316">
            <w:r>
              <w:t>4.</w:t>
            </w:r>
            <w:r w:rsidRPr="008875CB">
              <w:t>Игра по станциям «Твори!</w:t>
            </w:r>
            <w:r>
              <w:t xml:space="preserve"> </w:t>
            </w:r>
            <w:r w:rsidRPr="008875CB">
              <w:t>Выдумывай!</w:t>
            </w:r>
            <w:r>
              <w:t xml:space="preserve"> </w:t>
            </w:r>
            <w:r w:rsidRPr="008875CB">
              <w:t>Пробуй!»</w:t>
            </w:r>
          </w:p>
          <w:p w:rsidR="00C56DF7" w:rsidRPr="008875CB" w:rsidRDefault="00C56DF7" w:rsidP="003D1316">
            <w:r>
              <w:t>5.</w:t>
            </w:r>
            <w:r w:rsidRPr="008875CB">
              <w:t>Рефлексия. «Моё хобби». Оформление странички «</w:t>
            </w:r>
            <w:proofErr w:type="spellStart"/>
            <w:r w:rsidRPr="008875CB">
              <w:t>Орлятской</w:t>
            </w:r>
            <w:proofErr w:type="spellEnd"/>
          </w:p>
          <w:p w:rsidR="00C56DF7" w:rsidRDefault="00C56DF7" w:rsidP="003D1316">
            <w:r w:rsidRPr="008875CB">
              <w:t>Летописи</w:t>
            </w:r>
          </w:p>
          <w:p w:rsidR="00C56DF7" w:rsidRPr="006A6022" w:rsidRDefault="00C56DF7" w:rsidP="003D1316">
            <w:pPr>
              <w:rPr>
                <w:rFonts w:eastAsia="PMingLiU"/>
                <w:lang w:eastAsia="zh-TW"/>
              </w:rPr>
            </w:pPr>
          </w:p>
        </w:tc>
      </w:tr>
      <w:tr w:rsidR="00C56DF7" w:rsidRPr="00CE7053" w:rsidTr="003D1316">
        <w:trPr>
          <w:trHeight w:val="689"/>
        </w:trPr>
        <w:tc>
          <w:tcPr>
            <w:tcW w:w="3169" w:type="dxa"/>
            <w:shd w:val="pct20" w:color="000000" w:fill="FFFFFF"/>
          </w:tcPr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6A6022">
              <w:rPr>
                <w:b/>
                <w:iCs/>
                <w:color w:val="FF0000"/>
                <w:sz w:val="28"/>
                <w:u w:val="single"/>
              </w:rPr>
              <w:t>1</w:t>
            </w:r>
            <w:r>
              <w:rPr>
                <w:b/>
                <w:iCs/>
                <w:color w:val="FF0000"/>
                <w:sz w:val="28"/>
                <w:u w:val="single"/>
              </w:rPr>
              <w:t>6</w:t>
            </w:r>
            <w:r w:rsidRPr="006A6022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Default="00C56DF7" w:rsidP="003D1316">
            <w:pPr>
              <w:spacing w:line="360" w:lineRule="auto"/>
              <w:rPr>
                <w:iCs/>
                <w:sz w:val="28"/>
              </w:rPr>
            </w:pPr>
            <w:r w:rsidRPr="00123A12">
              <w:rPr>
                <w:b/>
                <w:i/>
                <w:color w:val="FF0000"/>
              </w:rPr>
              <w:t>«</w:t>
            </w:r>
            <w:r>
              <w:rPr>
                <w:b/>
                <w:i/>
                <w:color w:val="FF0000"/>
              </w:rPr>
              <w:t>Орленок и семья»</w:t>
            </w:r>
            <w:r w:rsidRPr="00123A12">
              <w:rPr>
                <w:b/>
                <w:i/>
                <w:color w:val="FF0000"/>
              </w:rPr>
              <w:t>.</w:t>
            </w:r>
          </w:p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</w:p>
        </w:tc>
        <w:tc>
          <w:tcPr>
            <w:tcW w:w="6900" w:type="dxa"/>
            <w:shd w:val="pct20" w:color="000000" w:fill="FFFFFF"/>
          </w:tcPr>
          <w:p w:rsidR="00C56DF7" w:rsidRPr="006A6022" w:rsidRDefault="00C56DF7" w:rsidP="003D1316">
            <w:pPr>
              <w:rPr>
                <w:rFonts w:eastAsia="PMingLiU"/>
                <w:lang w:eastAsia="zh-TW"/>
              </w:rPr>
            </w:pPr>
            <w:r w:rsidRPr="006A6022">
              <w:rPr>
                <w:rFonts w:eastAsia="PMingLiU"/>
                <w:lang w:eastAsia="zh-TW"/>
              </w:rPr>
              <w:t>1.Утренняя зарядка.</w:t>
            </w:r>
          </w:p>
          <w:p w:rsidR="00C56DF7" w:rsidRPr="006A6022" w:rsidRDefault="00C56DF7" w:rsidP="003D1316">
            <w:pPr>
              <w:rPr>
                <w:rFonts w:eastAsia="PMingLiU"/>
                <w:lang w:eastAsia="zh-TW"/>
              </w:rPr>
            </w:pPr>
            <w:r w:rsidRPr="006A6022">
              <w:rPr>
                <w:rFonts w:eastAsia="PMingLiU"/>
                <w:lang w:eastAsia="zh-TW"/>
              </w:rPr>
              <w:t>2.Беседы о том</w:t>
            </w:r>
            <w:r>
              <w:rPr>
                <w:rFonts w:eastAsia="PMingLiU"/>
                <w:lang w:eastAsia="zh-TW"/>
              </w:rPr>
              <w:t>,</w:t>
            </w:r>
            <w:r w:rsidRPr="006A6022">
              <w:rPr>
                <w:rFonts w:eastAsia="PMingLiU"/>
                <w:lang w:eastAsia="zh-TW"/>
              </w:rPr>
              <w:t xml:space="preserve"> как вести себя в общественных местах «Хочу быть вежливым!» </w:t>
            </w:r>
          </w:p>
          <w:p w:rsidR="00C56DF7" w:rsidRPr="007D3A89" w:rsidRDefault="00C56DF7" w:rsidP="003D1316">
            <w:pPr>
              <w:rPr>
                <w:rFonts w:eastAsia="PMingLiU"/>
                <w:lang w:eastAsia="zh-TW"/>
              </w:rPr>
            </w:pPr>
            <w:r w:rsidRPr="006A6022">
              <w:rPr>
                <w:rFonts w:eastAsia="PMingLiU"/>
                <w:lang w:eastAsia="zh-TW"/>
              </w:rPr>
              <w:t>3.</w:t>
            </w:r>
            <w:r>
              <w:t xml:space="preserve"> </w:t>
            </w:r>
            <w:r w:rsidRPr="007D3A89">
              <w:rPr>
                <w:rFonts w:eastAsia="PMingLiU"/>
                <w:lang w:eastAsia="zh-TW"/>
              </w:rPr>
              <w:t>Конкурс детских рисунков на асфальте «Моя семья – моя радость»</w:t>
            </w:r>
          </w:p>
          <w:p w:rsidR="00C56DF7" w:rsidRPr="007D3A89" w:rsidRDefault="00C56DF7" w:rsidP="003D1316">
            <w:pPr>
              <w:rPr>
                <w:rFonts w:eastAsia="PMingLiU"/>
                <w:b/>
                <w:lang w:eastAsia="zh-TW"/>
              </w:rPr>
            </w:pPr>
            <w:r w:rsidRPr="006A6022">
              <w:rPr>
                <w:rFonts w:eastAsia="PMingLiU"/>
                <w:lang w:eastAsia="zh-TW"/>
              </w:rPr>
              <w:t>4.</w:t>
            </w:r>
            <w:r w:rsidRPr="006A6022">
              <w:rPr>
                <w:rFonts w:eastAsia="PMingLiU"/>
                <w:b/>
                <w:lang w:eastAsia="zh-TW"/>
              </w:rPr>
              <w:t xml:space="preserve"> </w:t>
            </w:r>
            <w:r w:rsidRPr="007D3A89">
              <w:rPr>
                <w:rFonts w:eastAsia="PMingLiU"/>
                <w:bCs/>
                <w:lang w:eastAsia="zh-TW"/>
              </w:rPr>
              <w:t>Книжная выставка «В семье лад – не нужен и клад»</w:t>
            </w:r>
          </w:p>
          <w:p w:rsidR="00C56DF7" w:rsidRPr="007D3A89" w:rsidRDefault="00C56DF7" w:rsidP="003D1316">
            <w:pPr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5. </w:t>
            </w:r>
            <w:r w:rsidRPr="007D3A89">
              <w:rPr>
                <w:rFonts w:eastAsia="PMingLiU"/>
                <w:lang w:eastAsia="zh-TW"/>
              </w:rPr>
              <w:t>Коллективное творческое дело «Раз ромашка, два ромашка…»</w:t>
            </w:r>
          </w:p>
          <w:p w:rsidR="00C56DF7" w:rsidRPr="008875CB" w:rsidRDefault="00C56DF7" w:rsidP="003D1316">
            <w:r w:rsidRPr="006A6022">
              <w:rPr>
                <w:rFonts w:eastAsia="PMingLiU"/>
                <w:lang w:eastAsia="zh-TW"/>
              </w:rPr>
              <w:t>6.</w:t>
            </w:r>
            <w:r w:rsidRPr="006A6022">
              <w:rPr>
                <w:rFonts w:ascii="Bookman Old Style" w:hAnsi="Bookman Old Style"/>
                <w:b/>
                <w:i/>
                <w:color w:val="1F497D"/>
                <w:u w:val="single"/>
              </w:rPr>
              <w:t xml:space="preserve"> </w:t>
            </w:r>
            <w:r w:rsidRPr="008875CB">
              <w:t>Рефлексия. «Моё хобби». Оформление странички «</w:t>
            </w:r>
            <w:proofErr w:type="spellStart"/>
            <w:r w:rsidRPr="008875CB">
              <w:t>Орлятской</w:t>
            </w:r>
            <w:proofErr w:type="spellEnd"/>
          </w:p>
          <w:p w:rsidR="00C56DF7" w:rsidRDefault="00C56DF7" w:rsidP="003D1316">
            <w:r w:rsidRPr="008875CB">
              <w:t>Летописи</w:t>
            </w:r>
          </w:p>
          <w:p w:rsidR="00C56DF7" w:rsidRPr="006A6022" w:rsidRDefault="00C56DF7" w:rsidP="003D1316">
            <w:pPr>
              <w:rPr>
                <w:rFonts w:eastAsia="PMingLiU"/>
                <w:lang w:eastAsia="zh-TW"/>
              </w:rPr>
            </w:pPr>
          </w:p>
        </w:tc>
      </w:tr>
      <w:tr w:rsidR="00C56DF7" w:rsidRPr="00CE7053" w:rsidTr="003D1316">
        <w:trPr>
          <w:trHeight w:val="868"/>
        </w:trPr>
        <w:tc>
          <w:tcPr>
            <w:tcW w:w="3169" w:type="dxa"/>
            <w:shd w:val="clear" w:color="auto" w:fill="FFFFCC"/>
          </w:tcPr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6A6022">
              <w:rPr>
                <w:b/>
                <w:iCs/>
                <w:color w:val="FF0000"/>
                <w:sz w:val="28"/>
                <w:u w:val="single"/>
              </w:rPr>
              <w:t>1</w:t>
            </w:r>
            <w:r>
              <w:rPr>
                <w:b/>
                <w:iCs/>
                <w:color w:val="FF0000"/>
                <w:sz w:val="28"/>
                <w:u w:val="single"/>
              </w:rPr>
              <w:t>7</w:t>
            </w:r>
            <w:r w:rsidRPr="006A6022">
              <w:rPr>
                <w:b/>
                <w:iCs/>
                <w:color w:val="FF0000"/>
                <w:sz w:val="28"/>
                <w:u w:val="single"/>
              </w:rPr>
              <w:t xml:space="preserve"> день </w:t>
            </w:r>
          </w:p>
          <w:p w:rsidR="00C56DF7" w:rsidRPr="006A6022" w:rsidRDefault="00C56DF7" w:rsidP="003D1316">
            <w:pPr>
              <w:spacing w:line="360" w:lineRule="auto"/>
              <w:rPr>
                <w:b/>
                <w:iCs/>
                <w:color w:val="FF0000"/>
                <w:sz w:val="28"/>
                <w:u w:val="single"/>
              </w:rPr>
            </w:pPr>
            <w:r w:rsidRPr="001F0A9F">
              <w:rPr>
                <w:b/>
                <w:i/>
                <w:color w:val="FF0000"/>
              </w:rPr>
              <w:t>«</w:t>
            </w:r>
            <w:r>
              <w:rPr>
                <w:b/>
                <w:i/>
                <w:color w:val="FF0000"/>
              </w:rPr>
              <w:t>Орленок-россиянин</w:t>
            </w:r>
            <w:r w:rsidRPr="001F0A9F">
              <w:rPr>
                <w:b/>
                <w:i/>
                <w:color w:val="FF0000"/>
              </w:rPr>
              <w:t>»</w:t>
            </w:r>
          </w:p>
        </w:tc>
        <w:tc>
          <w:tcPr>
            <w:tcW w:w="6900" w:type="dxa"/>
            <w:shd w:val="clear" w:color="auto" w:fill="FFFFCC"/>
          </w:tcPr>
          <w:p w:rsidR="00C56DF7" w:rsidRPr="006A6022" w:rsidRDefault="00C56DF7" w:rsidP="003D1316">
            <w:pPr>
              <w:rPr>
                <w:rFonts w:eastAsia="PMingLiU"/>
                <w:lang w:eastAsia="zh-TW"/>
              </w:rPr>
            </w:pPr>
            <w:r w:rsidRPr="006A6022">
              <w:rPr>
                <w:rFonts w:eastAsia="PMingLiU"/>
                <w:lang w:eastAsia="zh-TW"/>
              </w:rPr>
              <w:t>1.Утренняя зарядка.</w:t>
            </w:r>
          </w:p>
          <w:p w:rsidR="00C56DF7" w:rsidRPr="006A6022" w:rsidRDefault="00C56DF7" w:rsidP="003D1316">
            <w:r w:rsidRPr="006A6022">
              <w:rPr>
                <w:rFonts w:eastAsia="PMingLiU"/>
                <w:lang w:eastAsia="zh-TW"/>
              </w:rPr>
              <w:t>2.</w:t>
            </w:r>
            <w:r>
              <w:rPr>
                <w:rFonts w:eastAsia="PMingLiU"/>
                <w:lang w:eastAsia="zh-TW"/>
              </w:rPr>
              <w:t xml:space="preserve"> </w:t>
            </w:r>
            <w:r>
              <w:t xml:space="preserve">Минутка </w:t>
            </w:r>
            <w:r w:rsidRPr="006A6022">
              <w:t>здоровья «Берегите глаза».</w:t>
            </w:r>
          </w:p>
          <w:p w:rsidR="00C56DF7" w:rsidRPr="006A6022" w:rsidRDefault="00C56DF7" w:rsidP="003D1316">
            <w:r w:rsidRPr="006A6022">
              <w:t>3.</w:t>
            </w:r>
            <w:r>
              <w:rPr>
                <w:rFonts w:eastAsia="PMingLiU"/>
                <w:lang w:eastAsia="zh-TW"/>
              </w:rPr>
              <w:t xml:space="preserve"> Беседа «</w:t>
            </w:r>
            <w:r w:rsidRPr="006A6022">
              <w:rPr>
                <w:rFonts w:eastAsia="PMingLiU"/>
                <w:lang w:eastAsia="zh-TW"/>
              </w:rPr>
              <w:t>Не забыть нам этой даты»</w:t>
            </w:r>
            <w:r w:rsidRPr="006A6022">
              <w:t>.</w:t>
            </w:r>
          </w:p>
          <w:p w:rsidR="00C56DF7" w:rsidRPr="007D3A89" w:rsidRDefault="00C56DF7" w:rsidP="003D1316">
            <w:pPr>
              <w:rPr>
                <w:rFonts w:eastAsia="PMingLiU"/>
                <w:lang w:eastAsia="zh-TW"/>
              </w:rPr>
            </w:pPr>
            <w:r w:rsidRPr="006A6022">
              <w:t>4. Экскурсия в школьный музей.</w:t>
            </w:r>
          </w:p>
          <w:p w:rsidR="00C56DF7" w:rsidRDefault="00C56DF7" w:rsidP="003D1316">
            <w:r>
              <w:t>5</w:t>
            </w:r>
            <w:r w:rsidRPr="006A6022">
              <w:t>.</w:t>
            </w:r>
            <w:r>
              <w:t xml:space="preserve"> Познавательный час «Да здравствует </w:t>
            </w:r>
            <w:proofErr w:type="gramStart"/>
            <w:r>
              <w:t>российская</w:t>
            </w:r>
            <w:proofErr w:type="gramEnd"/>
            <w:r>
              <w:t xml:space="preserve">  </w:t>
            </w:r>
          </w:p>
          <w:p w:rsidR="00C56DF7" w:rsidRDefault="00C56DF7" w:rsidP="003D1316">
            <w:r>
              <w:t xml:space="preserve">  наука».</w:t>
            </w:r>
          </w:p>
          <w:p w:rsidR="00C56DF7" w:rsidRDefault="00C56DF7" w:rsidP="003D1316">
            <w:r>
              <w:t>6.Игра по станциям «Моя Россия».</w:t>
            </w:r>
          </w:p>
          <w:p w:rsidR="00C56DF7" w:rsidRDefault="00C56DF7" w:rsidP="003D1316">
            <w:pPr>
              <w:rPr>
                <w:rFonts w:eastAsia="PMingLiU"/>
                <w:lang w:eastAsia="zh-TW"/>
              </w:rPr>
            </w:pPr>
            <w:r w:rsidRPr="006A6022">
              <w:t>7.Конкурс рисунков на асфальте «Мир нужен всем!»</w:t>
            </w:r>
            <w:r w:rsidRPr="006A6022">
              <w:rPr>
                <w:rFonts w:eastAsia="PMingLiU"/>
                <w:lang w:eastAsia="zh-TW"/>
              </w:rPr>
              <w:t xml:space="preserve"> </w:t>
            </w:r>
          </w:p>
          <w:p w:rsidR="00C56DF7" w:rsidRPr="008875CB" w:rsidRDefault="00C56DF7" w:rsidP="003D1316">
            <w:r>
              <w:rPr>
                <w:rFonts w:eastAsia="PMingLiU"/>
                <w:lang w:eastAsia="zh-TW"/>
              </w:rPr>
              <w:t>8</w:t>
            </w:r>
            <w:r w:rsidRPr="006A6022">
              <w:rPr>
                <w:rFonts w:eastAsia="PMingLiU"/>
                <w:lang w:eastAsia="zh-TW"/>
              </w:rPr>
              <w:t>.</w:t>
            </w:r>
            <w:r w:rsidRPr="008875CB">
              <w:t xml:space="preserve"> Рефлексия. «Моё хобби». Оформление странички «</w:t>
            </w:r>
            <w:proofErr w:type="spellStart"/>
            <w:r w:rsidRPr="008875CB">
              <w:t>Орлятской</w:t>
            </w:r>
            <w:proofErr w:type="spellEnd"/>
          </w:p>
          <w:p w:rsidR="00C56DF7" w:rsidRDefault="00C56DF7" w:rsidP="003D1316">
            <w:r>
              <w:lastRenderedPageBreak/>
              <w:t>л</w:t>
            </w:r>
            <w:r w:rsidRPr="008875CB">
              <w:t>етописи</w:t>
            </w:r>
            <w:r>
              <w:t>»</w:t>
            </w:r>
          </w:p>
          <w:p w:rsidR="00C56DF7" w:rsidRPr="006A6022" w:rsidRDefault="00C56DF7" w:rsidP="003D1316">
            <w:pPr>
              <w:rPr>
                <w:rFonts w:eastAsia="PMingLiU"/>
                <w:lang w:eastAsia="zh-TW"/>
              </w:rPr>
            </w:pPr>
          </w:p>
        </w:tc>
      </w:tr>
    </w:tbl>
    <w:p w:rsidR="00C56DF7" w:rsidRDefault="00C56DF7" w:rsidP="00C56DF7">
      <w:pPr>
        <w:pStyle w:val="9"/>
        <w:tabs>
          <w:tab w:val="left" w:pos="1777"/>
          <w:tab w:val="right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56DF7" w:rsidRDefault="00C56DF7" w:rsidP="00C56DF7">
      <w:pPr>
        <w:pStyle w:val="9"/>
        <w:tabs>
          <w:tab w:val="left" w:pos="1777"/>
          <w:tab w:val="right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6DF7" w:rsidRDefault="00C56DF7" w:rsidP="00C56DF7">
      <w:pPr>
        <w:pStyle w:val="9"/>
        <w:tabs>
          <w:tab w:val="left" w:pos="1777"/>
          <w:tab w:val="right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56DF7" w:rsidRPr="00E47D83" w:rsidRDefault="007D3491" w:rsidP="00C56DF7">
      <w:pPr>
        <w:pStyle w:val="9"/>
        <w:tabs>
          <w:tab w:val="left" w:pos="1777"/>
          <w:tab w:val="right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7" type="#_x0000_t159" style="position:absolute;margin-left:46.4pt;margin-top:3.65pt;width:307.2pt;height:37.05pt;z-index:251673600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Режим работы лагеря «Непоседы»:"/>
          </v:shape>
        </w:pict>
      </w:r>
    </w:p>
    <w:p w:rsidR="00C56DF7" w:rsidRPr="006A6022" w:rsidRDefault="00C56DF7" w:rsidP="00C56DF7">
      <w:pPr>
        <w:spacing w:line="360" w:lineRule="auto"/>
        <w:rPr>
          <w:b/>
          <w:sz w:val="16"/>
        </w:rPr>
      </w:pPr>
    </w:p>
    <w:p w:rsidR="00C56DF7" w:rsidRDefault="00C56DF7" w:rsidP="00C56DF7">
      <w:pPr>
        <w:spacing w:line="360" w:lineRule="auto"/>
        <w:rPr>
          <w:b/>
          <w:bCs/>
          <w:sz w:val="44"/>
          <w:szCs w:val="44"/>
        </w:rPr>
      </w:pPr>
    </w:p>
    <w:p w:rsidR="00C56DF7" w:rsidRPr="001F4093" w:rsidRDefault="00C56DF7" w:rsidP="00C56DF7">
      <w:pPr>
        <w:spacing w:line="360" w:lineRule="auto"/>
        <w:rPr>
          <w:b/>
          <w:bCs/>
          <w:sz w:val="44"/>
          <w:szCs w:val="44"/>
        </w:rPr>
      </w:pPr>
      <w:r w:rsidRPr="001F4093">
        <w:rPr>
          <w:b/>
          <w:bCs/>
          <w:sz w:val="44"/>
          <w:szCs w:val="44"/>
        </w:rPr>
        <w:t>8.30 – 8.45  - сбор детей</w:t>
      </w:r>
      <w:r w:rsidRPr="001F4093">
        <w:rPr>
          <w:bCs/>
          <w:iCs/>
          <w:sz w:val="44"/>
          <w:szCs w:val="44"/>
        </w:rPr>
        <w:t xml:space="preserve">    </w:t>
      </w:r>
    </w:p>
    <w:p w:rsidR="00C56DF7" w:rsidRDefault="00C56DF7" w:rsidP="00C56DF7">
      <w:pPr>
        <w:spacing w:line="360" w:lineRule="auto"/>
        <w:ind w:left="-284"/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204470</wp:posOffset>
            </wp:positionV>
            <wp:extent cx="1711325" cy="1789430"/>
            <wp:effectExtent l="19050" t="0" r="3175" b="0"/>
            <wp:wrapNone/>
            <wp:docPr id="22" name="Рисунок 14" descr="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9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093">
        <w:rPr>
          <w:b/>
          <w:bCs/>
          <w:sz w:val="44"/>
          <w:szCs w:val="44"/>
        </w:rPr>
        <w:t xml:space="preserve">  8.45 – 9.00 – утренняя зарядка, </w:t>
      </w:r>
    </w:p>
    <w:p w:rsidR="00C56DF7" w:rsidRPr="001F4093" w:rsidRDefault="00C56DF7" w:rsidP="00C56DF7">
      <w:pPr>
        <w:spacing w:line="360" w:lineRule="auto"/>
        <w:ind w:left="-284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</w:t>
      </w:r>
      <w:r w:rsidRPr="001F4093">
        <w:rPr>
          <w:b/>
          <w:bCs/>
          <w:sz w:val="44"/>
          <w:szCs w:val="44"/>
        </w:rPr>
        <w:t>минутка</w:t>
      </w:r>
      <w:r>
        <w:rPr>
          <w:b/>
          <w:bCs/>
          <w:sz w:val="44"/>
          <w:szCs w:val="44"/>
        </w:rPr>
        <w:t xml:space="preserve"> </w:t>
      </w:r>
      <w:r w:rsidRPr="001F4093">
        <w:rPr>
          <w:b/>
          <w:bCs/>
          <w:sz w:val="44"/>
          <w:szCs w:val="44"/>
        </w:rPr>
        <w:t xml:space="preserve">здоровья </w:t>
      </w:r>
    </w:p>
    <w:p w:rsidR="00C56DF7" w:rsidRPr="001F4093" w:rsidRDefault="00C56DF7" w:rsidP="00C56DF7">
      <w:pPr>
        <w:tabs>
          <w:tab w:val="left" w:pos="3420"/>
        </w:tabs>
        <w:spacing w:line="360" w:lineRule="auto"/>
        <w:ind w:left="-284"/>
        <w:rPr>
          <w:bCs/>
          <w:iCs/>
          <w:sz w:val="44"/>
          <w:szCs w:val="44"/>
        </w:rPr>
      </w:pPr>
      <w:r w:rsidRPr="001F4093">
        <w:rPr>
          <w:bCs/>
          <w:iCs/>
          <w:sz w:val="44"/>
          <w:szCs w:val="44"/>
        </w:rPr>
        <w:t xml:space="preserve">  </w:t>
      </w:r>
      <w:r w:rsidRPr="001F4093">
        <w:rPr>
          <w:b/>
          <w:bCs/>
          <w:sz w:val="44"/>
          <w:szCs w:val="44"/>
        </w:rPr>
        <w:t>9.00</w:t>
      </w:r>
      <w:r w:rsidRPr="001F4093">
        <w:rPr>
          <w:b/>
          <w:bCs/>
          <w:sz w:val="44"/>
          <w:szCs w:val="44"/>
          <w:vertAlign w:val="superscript"/>
        </w:rPr>
        <w:t xml:space="preserve">  </w:t>
      </w:r>
      <w:r w:rsidRPr="001F4093">
        <w:rPr>
          <w:b/>
          <w:bCs/>
          <w:sz w:val="44"/>
          <w:szCs w:val="44"/>
        </w:rPr>
        <w:t xml:space="preserve">-  </w:t>
      </w:r>
      <w:smartTag w:uri="urn:schemas-microsoft-com:office:smarttags" w:element="time">
        <w:smartTagPr>
          <w:attr w:name="Hour" w:val="10"/>
          <w:attr w:name="Minute" w:val="00"/>
        </w:smartTagPr>
        <w:r w:rsidRPr="001F4093">
          <w:rPr>
            <w:b/>
            <w:bCs/>
            <w:sz w:val="44"/>
            <w:szCs w:val="44"/>
          </w:rPr>
          <w:t>10.00</w:t>
        </w:r>
      </w:smartTag>
      <w:r w:rsidRPr="001F4093">
        <w:rPr>
          <w:b/>
          <w:bCs/>
          <w:sz w:val="44"/>
          <w:szCs w:val="44"/>
        </w:rPr>
        <w:t xml:space="preserve"> – завтрак</w:t>
      </w:r>
    </w:p>
    <w:p w:rsidR="00C56DF7" w:rsidRPr="001F4093" w:rsidRDefault="00C56DF7" w:rsidP="00C56DF7">
      <w:pPr>
        <w:tabs>
          <w:tab w:val="left" w:pos="3420"/>
        </w:tabs>
        <w:spacing w:line="360" w:lineRule="auto"/>
        <w:ind w:left="-284"/>
        <w:rPr>
          <w:bCs/>
          <w:iCs/>
          <w:sz w:val="44"/>
          <w:szCs w:val="44"/>
        </w:rPr>
      </w:pPr>
      <w:r w:rsidRPr="001F4093">
        <w:rPr>
          <w:bCs/>
          <w:iCs/>
          <w:sz w:val="44"/>
          <w:szCs w:val="44"/>
        </w:rPr>
        <w:t xml:space="preserve">  </w:t>
      </w:r>
      <w:r w:rsidRPr="001F4093">
        <w:rPr>
          <w:b/>
          <w:bCs/>
          <w:sz w:val="44"/>
          <w:szCs w:val="44"/>
        </w:rPr>
        <w:t xml:space="preserve">10.00 – 10.30 – работа по плану </w:t>
      </w:r>
    </w:p>
    <w:p w:rsidR="00C56DF7" w:rsidRPr="001F4093" w:rsidRDefault="00C56DF7" w:rsidP="00C56DF7">
      <w:pPr>
        <w:tabs>
          <w:tab w:val="left" w:pos="3420"/>
        </w:tabs>
        <w:spacing w:line="360" w:lineRule="auto"/>
        <w:ind w:left="-284"/>
        <w:rPr>
          <w:b/>
          <w:bCs/>
          <w:sz w:val="44"/>
          <w:szCs w:val="44"/>
        </w:rPr>
      </w:pPr>
      <w:r w:rsidRPr="001F4093">
        <w:rPr>
          <w:bCs/>
          <w:iCs/>
          <w:sz w:val="44"/>
          <w:szCs w:val="44"/>
        </w:rPr>
        <w:t xml:space="preserve">  </w:t>
      </w:r>
      <w:r w:rsidRPr="001F4093">
        <w:rPr>
          <w:b/>
          <w:bCs/>
          <w:sz w:val="44"/>
          <w:szCs w:val="44"/>
        </w:rPr>
        <w:t>12.00-12.35 – кружковая работа</w:t>
      </w:r>
    </w:p>
    <w:p w:rsidR="00C56DF7" w:rsidRPr="001F4093" w:rsidRDefault="00C56DF7" w:rsidP="00C56DF7">
      <w:pPr>
        <w:tabs>
          <w:tab w:val="left" w:pos="3420"/>
        </w:tabs>
        <w:spacing w:line="360" w:lineRule="auto"/>
        <w:ind w:left="-284"/>
        <w:rPr>
          <w:bCs/>
          <w:iCs/>
          <w:sz w:val="44"/>
          <w:szCs w:val="44"/>
        </w:rPr>
      </w:pPr>
      <w:r w:rsidRPr="001F4093">
        <w:rPr>
          <w:b/>
          <w:bCs/>
          <w:sz w:val="44"/>
          <w:szCs w:val="44"/>
        </w:rPr>
        <w:t xml:space="preserve">  12.35 – 13.00 – мероприятия по интересам.</w:t>
      </w:r>
    </w:p>
    <w:p w:rsidR="00C56DF7" w:rsidRPr="001F4093" w:rsidRDefault="00C56DF7" w:rsidP="00C56DF7">
      <w:pPr>
        <w:tabs>
          <w:tab w:val="left" w:pos="3420"/>
        </w:tabs>
        <w:spacing w:line="360" w:lineRule="auto"/>
        <w:ind w:left="-284"/>
        <w:rPr>
          <w:b/>
          <w:bCs/>
          <w:sz w:val="44"/>
          <w:szCs w:val="44"/>
        </w:rPr>
      </w:pPr>
      <w:r w:rsidRPr="001F4093">
        <w:rPr>
          <w:b/>
          <w:bCs/>
          <w:sz w:val="44"/>
          <w:szCs w:val="44"/>
        </w:rPr>
        <w:t xml:space="preserve">  13.00–13.45 – обед.   </w:t>
      </w:r>
    </w:p>
    <w:p w:rsidR="00C56DF7" w:rsidRPr="001F4093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44"/>
          <w:szCs w:val="44"/>
        </w:rPr>
      </w:pPr>
      <w:r w:rsidRPr="001F4093">
        <w:rPr>
          <w:b/>
          <w:sz w:val="44"/>
          <w:szCs w:val="44"/>
        </w:rPr>
        <w:t xml:space="preserve">  13.45 – 14.30 – игры на свежем воздухе</w:t>
      </w:r>
    </w:p>
    <w:p w:rsidR="00C56DF7" w:rsidRPr="001F4093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44"/>
          <w:szCs w:val="44"/>
        </w:rPr>
      </w:pPr>
      <w:r w:rsidRPr="001F4093">
        <w:rPr>
          <w:b/>
          <w:sz w:val="44"/>
          <w:szCs w:val="44"/>
        </w:rPr>
        <w:lastRenderedPageBreak/>
        <w:t xml:space="preserve">  14.30 - уход домой</w:t>
      </w:r>
    </w:p>
    <w:p w:rsidR="00C56DF7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28"/>
          <w:szCs w:val="28"/>
        </w:rPr>
      </w:pPr>
    </w:p>
    <w:p w:rsidR="00C56DF7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28"/>
          <w:szCs w:val="28"/>
        </w:rPr>
      </w:pPr>
    </w:p>
    <w:p w:rsidR="00C56DF7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28"/>
          <w:szCs w:val="28"/>
        </w:rPr>
      </w:pPr>
    </w:p>
    <w:p w:rsidR="00C56DF7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28"/>
          <w:szCs w:val="28"/>
        </w:rPr>
      </w:pPr>
    </w:p>
    <w:p w:rsidR="00C56DF7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28"/>
          <w:szCs w:val="28"/>
        </w:rPr>
      </w:pPr>
    </w:p>
    <w:p w:rsidR="00C56DF7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28"/>
          <w:szCs w:val="28"/>
        </w:rPr>
      </w:pPr>
    </w:p>
    <w:p w:rsidR="00C56DF7" w:rsidRDefault="00C56DF7" w:rsidP="00C56DF7">
      <w:pPr>
        <w:tabs>
          <w:tab w:val="left" w:pos="3420"/>
        </w:tabs>
        <w:spacing w:line="360" w:lineRule="auto"/>
        <w:ind w:left="-284"/>
        <w:rPr>
          <w:b/>
          <w:sz w:val="28"/>
          <w:szCs w:val="28"/>
        </w:rPr>
      </w:pPr>
    </w:p>
    <w:p w:rsidR="00C56DF7" w:rsidRDefault="00C56DF7" w:rsidP="00C56DF7">
      <w:pPr>
        <w:tabs>
          <w:tab w:val="left" w:pos="3420"/>
        </w:tabs>
        <w:spacing w:line="360" w:lineRule="auto"/>
        <w:rPr>
          <w:b/>
          <w:sz w:val="28"/>
          <w:szCs w:val="28"/>
        </w:rPr>
      </w:pPr>
    </w:p>
    <w:p w:rsidR="00C56DF7" w:rsidRDefault="007D3491" w:rsidP="00C56DF7">
      <w:pPr>
        <w:tabs>
          <w:tab w:val="left" w:pos="3420"/>
        </w:tabs>
        <w:spacing w:line="360" w:lineRule="auto"/>
        <w:ind w:left="-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6" type="#_x0000_t159" style="position:absolute;left:0;text-align:left;margin-left:64.75pt;margin-top:14.15pt;width:280.8pt;height:37.05pt;z-index:251674624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Кадровое обеспечение"/>
          </v:shape>
        </w:pict>
      </w: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Default="00C56DF7" w:rsidP="00C56DF7">
      <w:pPr>
        <w:jc w:val="center"/>
        <w:rPr>
          <w:b/>
          <w:sz w:val="28"/>
          <w:szCs w:val="28"/>
        </w:rPr>
      </w:pPr>
    </w:p>
    <w:p w:rsidR="00C56DF7" w:rsidRPr="006C7BFD" w:rsidRDefault="00C56DF7" w:rsidP="00C56DF7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9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984"/>
        <w:gridCol w:w="1559"/>
        <w:gridCol w:w="851"/>
        <w:gridCol w:w="1559"/>
        <w:gridCol w:w="1559"/>
        <w:gridCol w:w="1418"/>
      </w:tblGrid>
      <w:tr w:rsidR="00C56DF7" w:rsidRPr="006C7BFD" w:rsidTr="003D13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b/>
              </w:rPr>
            </w:pPr>
            <w:r w:rsidRPr="006C7BFD">
              <w:rPr>
                <w:b/>
              </w:rPr>
              <w:t xml:space="preserve">№ </w:t>
            </w:r>
            <w:proofErr w:type="gramStart"/>
            <w:r w:rsidRPr="006C7BFD">
              <w:rPr>
                <w:b/>
              </w:rPr>
              <w:t>п</w:t>
            </w:r>
            <w:proofErr w:type="gramEnd"/>
            <w:r w:rsidRPr="006C7BFD">
              <w:rPr>
                <w:b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1F4093" w:rsidRDefault="00C56DF7" w:rsidP="003D1316">
            <w:pPr>
              <w:jc w:val="center"/>
              <w:rPr>
                <w:bCs/>
              </w:rPr>
            </w:pPr>
            <w:r w:rsidRPr="001F4093">
              <w:rPr>
                <w:bCs/>
              </w:rPr>
              <w:t xml:space="preserve">Фамилия, имя, </w:t>
            </w:r>
          </w:p>
          <w:p w:rsidR="00C56DF7" w:rsidRPr="001F4093" w:rsidRDefault="00C56DF7" w:rsidP="003D1316">
            <w:pPr>
              <w:jc w:val="center"/>
              <w:rPr>
                <w:bCs/>
              </w:rPr>
            </w:pPr>
            <w:r w:rsidRPr="001F4093">
              <w:rPr>
                <w:bCs/>
              </w:rPr>
              <w:t>отчество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1F4093" w:rsidRDefault="00C56DF7" w:rsidP="003D1316">
            <w:pPr>
              <w:jc w:val="center"/>
              <w:rPr>
                <w:bCs/>
              </w:rPr>
            </w:pPr>
            <w:r w:rsidRPr="001F4093">
              <w:rPr>
                <w:bCs/>
              </w:rPr>
              <w:t>Должность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1F4093" w:rsidRDefault="00C56DF7" w:rsidP="003D1316">
            <w:pPr>
              <w:jc w:val="center"/>
              <w:rPr>
                <w:bCs/>
              </w:rPr>
            </w:pPr>
            <w:r w:rsidRPr="001F4093">
              <w:rPr>
                <w:bCs/>
              </w:rPr>
              <w:t>Стаж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1F4093" w:rsidRDefault="00C56DF7" w:rsidP="003D1316">
            <w:pPr>
              <w:jc w:val="center"/>
              <w:rPr>
                <w:bCs/>
              </w:rPr>
            </w:pPr>
            <w:proofErr w:type="spellStart"/>
            <w:r w:rsidRPr="001F4093">
              <w:rPr>
                <w:bCs/>
              </w:rPr>
              <w:t>Квалифи</w:t>
            </w:r>
            <w:proofErr w:type="spellEnd"/>
          </w:p>
          <w:p w:rsidR="00C56DF7" w:rsidRPr="001F4093" w:rsidRDefault="00C56DF7" w:rsidP="003D1316">
            <w:pPr>
              <w:jc w:val="center"/>
              <w:rPr>
                <w:bCs/>
              </w:rPr>
            </w:pPr>
            <w:proofErr w:type="spellStart"/>
            <w:r w:rsidRPr="001F4093">
              <w:rPr>
                <w:bCs/>
              </w:rPr>
              <w:t>кационная</w:t>
            </w:r>
            <w:proofErr w:type="spellEnd"/>
            <w:r w:rsidRPr="001F4093">
              <w:rPr>
                <w:bCs/>
              </w:rPr>
              <w:t xml:space="preserve"> категория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1F4093" w:rsidRDefault="00C56DF7" w:rsidP="003D1316">
            <w:pPr>
              <w:jc w:val="center"/>
              <w:rPr>
                <w:bCs/>
              </w:rPr>
            </w:pPr>
            <w:r w:rsidRPr="001F4093">
              <w:rPr>
                <w:bCs/>
              </w:rPr>
              <w:t>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1F4093" w:rsidRDefault="00C56DF7" w:rsidP="003D1316">
            <w:pPr>
              <w:jc w:val="center"/>
              <w:rPr>
                <w:bCs/>
              </w:rPr>
            </w:pPr>
            <w:r w:rsidRPr="001F4093">
              <w:rPr>
                <w:bCs/>
              </w:rPr>
              <w:t xml:space="preserve">Курсы повышения </w:t>
            </w:r>
            <w:proofErr w:type="spellStart"/>
            <w:r w:rsidRPr="001F4093">
              <w:rPr>
                <w:bCs/>
              </w:rPr>
              <w:t>квалифи</w:t>
            </w:r>
            <w:proofErr w:type="spellEnd"/>
          </w:p>
          <w:p w:rsidR="00C56DF7" w:rsidRPr="001F4093" w:rsidRDefault="00C56DF7" w:rsidP="003D1316">
            <w:pPr>
              <w:jc w:val="center"/>
              <w:rPr>
                <w:bCs/>
              </w:rPr>
            </w:pPr>
            <w:proofErr w:type="spellStart"/>
            <w:r w:rsidRPr="001F4093">
              <w:rPr>
                <w:bCs/>
              </w:rPr>
              <w:t>кации</w:t>
            </w:r>
            <w:proofErr w:type="spellEnd"/>
            <w:r w:rsidRPr="001F4093">
              <w:rPr>
                <w:bCs/>
              </w:rPr>
              <w:t xml:space="preserve"> по данной направлен</w:t>
            </w:r>
          </w:p>
          <w:p w:rsidR="00C56DF7" w:rsidRPr="001F4093" w:rsidRDefault="00C56DF7" w:rsidP="003D1316">
            <w:pPr>
              <w:jc w:val="center"/>
              <w:rPr>
                <w:bCs/>
              </w:rPr>
            </w:pPr>
            <w:proofErr w:type="spellStart"/>
            <w:r w:rsidRPr="001F4093">
              <w:rPr>
                <w:bCs/>
              </w:rPr>
              <w:t>ности</w:t>
            </w:r>
            <w:proofErr w:type="spellEnd"/>
            <w:r w:rsidRPr="001F4093">
              <w:rPr>
                <w:bCs/>
              </w:rPr>
              <w:t xml:space="preserve"> (очная, заочная)</w:t>
            </w:r>
          </w:p>
        </w:tc>
      </w:tr>
      <w:tr w:rsidR="00C56DF7" w:rsidRPr="006C7BFD" w:rsidTr="003D13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7</w:t>
            </w:r>
          </w:p>
        </w:tc>
      </w:tr>
      <w:tr w:rsidR="00C56DF7" w:rsidRPr="006C7BFD" w:rsidTr="003D13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r>
              <w:t>Селезнева Оксана Михайловна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</w:pPr>
            <w:r>
              <w:t>начальник лагеря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E21500" w:rsidP="003D1316">
            <w:r>
              <w:t>18 лет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 w:rsidRPr="006C7BFD">
              <w:t>первая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 w:rsidRPr="006C7BFD">
              <w:t>высшее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E21500" w:rsidP="003D1316">
            <w:pPr>
              <w:jc w:val="center"/>
            </w:pPr>
            <w:r>
              <w:t>-</w:t>
            </w:r>
          </w:p>
        </w:tc>
      </w:tr>
      <w:tr w:rsidR="00C56DF7" w:rsidRPr="006C7BFD" w:rsidTr="003D13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r>
              <w:t>Додонова Вера Алексеевна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b/>
              </w:rPr>
            </w:pPr>
            <w:r w:rsidRPr="006C7BFD">
              <w:t>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E21500" w:rsidP="003D1316">
            <w:r>
              <w:t>40</w:t>
            </w:r>
            <w:r w:rsidR="00C56DF7" w:rsidRPr="006C7BFD">
              <w:t xml:space="preserve"> лет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 w:rsidRPr="006C7BFD">
              <w:t>первая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>
              <w:t>высшее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 w:rsidRPr="006C7BFD">
              <w:t>-</w:t>
            </w:r>
          </w:p>
        </w:tc>
      </w:tr>
      <w:tr w:rsidR="00C56DF7" w:rsidRPr="006C7BFD" w:rsidTr="003D13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DC7A15" w:rsidRDefault="00C56DF7" w:rsidP="003D1316">
            <w:r w:rsidRPr="00DC7A15">
              <w:t>Миллер Надежда Константинова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</w:pPr>
            <w:r w:rsidRPr="006C7BFD">
              <w:t xml:space="preserve">Воспитатель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E21500" w:rsidP="003D1316">
            <w:r>
              <w:t>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E21500" w:rsidP="003D1316">
            <w:pPr>
              <w:jc w:val="center"/>
            </w:pPr>
            <w:r>
              <w:t xml:space="preserve">соответствие </w:t>
            </w:r>
            <w:r w:rsidR="00C56DF7"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E21500" w:rsidP="003D1316">
            <w:pPr>
              <w:jc w:val="center"/>
            </w:pPr>
            <w:r>
              <w:t>средне-специальное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 w:rsidRPr="006C7BFD">
              <w:t>-</w:t>
            </w:r>
          </w:p>
        </w:tc>
      </w:tr>
      <w:tr w:rsidR="00C56DF7" w:rsidRPr="006C7BFD" w:rsidTr="003D13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DC7A15" w:rsidRDefault="00C56DF7" w:rsidP="003D1316">
            <w:proofErr w:type="spellStart"/>
            <w:r w:rsidRPr="00DC7A15">
              <w:t>Чиркова</w:t>
            </w:r>
            <w:proofErr w:type="spellEnd"/>
            <w:r w:rsidRPr="00DC7A15">
              <w:t xml:space="preserve"> Татьяна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</w:pPr>
            <w:r w:rsidRPr="006C7BFD">
              <w:t>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E21500" w:rsidP="003D1316">
            <w:r>
              <w:t>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>
              <w:t>соответствие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>
              <w:t>средне-специальное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 w:rsidRPr="006C7BFD">
              <w:t>-</w:t>
            </w:r>
          </w:p>
        </w:tc>
      </w:tr>
      <w:tr w:rsidR="00C56DF7" w:rsidRPr="006C7BFD" w:rsidTr="003D13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DC7A15" w:rsidRDefault="00C56DF7" w:rsidP="003D1316">
            <w:r w:rsidRPr="00DC7A15">
              <w:t>Кордова Оксана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</w:pPr>
            <w:r w:rsidRPr="006C7BFD">
              <w:t>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E21500" w:rsidP="003D1316">
            <w:r>
              <w:t>18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>
              <w:t>соответствие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>
              <w:t>средне-специальное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 w:rsidRPr="006C7BFD">
              <w:t>-</w:t>
            </w:r>
          </w:p>
        </w:tc>
      </w:tr>
      <w:tr w:rsidR="00C56DF7" w:rsidRPr="006C7BFD" w:rsidTr="003D13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  <w:rPr>
                <w:sz w:val="28"/>
                <w:szCs w:val="28"/>
              </w:rPr>
            </w:pPr>
            <w:r w:rsidRPr="006C7BFD">
              <w:rPr>
                <w:sz w:val="28"/>
                <w:szCs w:val="28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DC7A15" w:rsidRDefault="00C56DF7" w:rsidP="003D1316">
            <w:proofErr w:type="spellStart"/>
            <w:r w:rsidRPr="00DC7A15">
              <w:t>Адикаева</w:t>
            </w:r>
            <w:proofErr w:type="spellEnd"/>
            <w:r w:rsidRPr="00DC7A15">
              <w:t xml:space="preserve"> Оксана Николаевна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C56DF7" w:rsidP="003D1316">
            <w:pPr>
              <w:jc w:val="center"/>
            </w:pPr>
            <w:r w:rsidRPr="006C7BFD">
              <w:t xml:space="preserve">Техперсонал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DF7" w:rsidRPr="006C7BFD" w:rsidRDefault="00E21500" w:rsidP="003D1316">
            <w:r>
              <w:t>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>
              <w:t>-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>
              <w:t>среднее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6DF7" w:rsidRPr="006C7BFD" w:rsidRDefault="00C56DF7" w:rsidP="003D1316">
            <w:pPr>
              <w:jc w:val="center"/>
            </w:pPr>
            <w:r w:rsidRPr="006C7BFD">
              <w:t>-</w:t>
            </w:r>
          </w:p>
        </w:tc>
      </w:tr>
    </w:tbl>
    <w:p w:rsidR="00C56DF7" w:rsidRPr="006C7BFD" w:rsidRDefault="00C56DF7" w:rsidP="00C56DF7">
      <w:pPr>
        <w:rPr>
          <w:sz w:val="28"/>
          <w:szCs w:val="28"/>
        </w:rPr>
      </w:pPr>
    </w:p>
    <w:p w:rsidR="00C56DF7" w:rsidRPr="006C7BFD" w:rsidRDefault="00C56DF7" w:rsidP="00C56DF7"/>
    <w:p w:rsidR="00C56DF7" w:rsidRPr="006C7BFD" w:rsidRDefault="00C56DF7" w:rsidP="00C56DF7">
      <w:pPr>
        <w:rPr>
          <w:b/>
          <w:sz w:val="28"/>
          <w:szCs w:val="28"/>
        </w:rPr>
      </w:pPr>
    </w:p>
    <w:p w:rsidR="00C56DF7" w:rsidRPr="006C7BFD" w:rsidRDefault="00C56DF7" w:rsidP="00C56DF7">
      <w:pPr>
        <w:rPr>
          <w:b/>
          <w:sz w:val="28"/>
          <w:szCs w:val="28"/>
        </w:rPr>
      </w:pPr>
    </w:p>
    <w:p w:rsidR="00C56DF7" w:rsidRPr="006C7BFD" w:rsidRDefault="00C56DF7" w:rsidP="00C56DF7">
      <w:pPr>
        <w:rPr>
          <w:b/>
          <w:sz w:val="28"/>
          <w:szCs w:val="28"/>
        </w:rPr>
      </w:pPr>
    </w:p>
    <w:p w:rsidR="00C56DF7" w:rsidRPr="006C7BFD" w:rsidRDefault="00C56DF7" w:rsidP="00C56DF7">
      <w:pPr>
        <w:rPr>
          <w:b/>
          <w:sz w:val="28"/>
          <w:szCs w:val="28"/>
        </w:rPr>
      </w:pPr>
    </w:p>
    <w:p w:rsidR="00C56DF7" w:rsidRDefault="00C56DF7" w:rsidP="00C56DF7">
      <w:pPr>
        <w:spacing w:line="360" w:lineRule="auto"/>
        <w:ind w:left="-709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E21500" w:rsidRDefault="00E21500" w:rsidP="00C56DF7">
      <w:pPr>
        <w:spacing w:line="360" w:lineRule="auto"/>
        <w:rPr>
          <w:i/>
          <w:iCs/>
          <w:noProof/>
          <w:sz w:val="28"/>
        </w:rPr>
      </w:pPr>
    </w:p>
    <w:p w:rsidR="00E21500" w:rsidRDefault="00E21500" w:rsidP="00C56DF7">
      <w:pPr>
        <w:spacing w:line="360" w:lineRule="auto"/>
        <w:rPr>
          <w:i/>
          <w:iCs/>
          <w:noProof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noProof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  <w:r>
        <w:rPr>
          <w:i/>
          <w:iCs/>
          <w:noProof/>
          <w:sz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-31115</wp:posOffset>
            </wp:positionV>
            <wp:extent cx="6664960" cy="9639300"/>
            <wp:effectExtent l="19050" t="0" r="2540" b="0"/>
            <wp:wrapNone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491">
        <w:rPr>
          <w:i/>
          <w:iCs/>
          <w:noProof/>
          <w:sz w:val="28"/>
        </w:rPr>
        <w:pict>
          <v:shape id="_x0000_s1033" type="#_x0000_t159" style="position:absolute;margin-left:78.45pt;margin-top:15.4pt;width:257.25pt;height:37.05pt;z-index:251675648;mso-position-horizontal-relative:text;mso-position-vertical-relative:text" fillcolor="#9400ed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weight:bold;v-text-kern:t" trim="t" fitpath="t" xscale="f" string="Литература"/>
          </v:shape>
        </w:pict>
      </w:r>
    </w:p>
    <w:p w:rsidR="00C56DF7" w:rsidRDefault="00C56DF7" w:rsidP="00C56DF7">
      <w:pPr>
        <w:spacing w:before="100" w:beforeAutospacing="1" w:after="100" w:afterAutospacing="1" w:line="360" w:lineRule="auto"/>
        <w:ind w:left="720"/>
        <w:jc w:val="both"/>
        <w:rPr>
          <w:sz w:val="28"/>
          <w:szCs w:val="28"/>
        </w:rPr>
      </w:pPr>
    </w:p>
    <w:p w:rsidR="00C56DF7" w:rsidRPr="00402868" w:rsidRDefault="00C56DF7" w:rsidP="00C56DF7">
      <w:pPr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02868">
        <w:rPr>
          <w:sz w:val="28"/>
          <w:szCs w:val="28"/>
        </w:rPr>
        <w:t xml:space="preserve">Афанасьев С.П. </w:t>
      </w:r>
      <w:proofErr w:type="spellStart"/>
      <w:r w:rsidRPr="00402868">
        <w:rPr>
          <w:sz w:val="28"/>
          <w:szCs w:val="28"/>
        </w:rPr>
        <w:t>Коморин</w:t>
      </w:r>
      <w:proofErr w:type="spellEnd"/>
      <w:r w:rsidRPr="00402868">
        <w:rPr>
          <w:sz w:val="28"/>
          <w:szCs w:val="28"/>
        </w:rPr>
        <w:t xml:space="preserve"> С.В. </w:t>
      </w:r>
      <w:r>
        <w:rPr>
          <w:sz w:val="28"/>
          <w:szCs w:val="28"/>
        </w:rPr>
        <w:t xml:space="preserve">- </w:t>
      </w:r>
      <w:r w:rsidRPr="00402868">
        <w:rPr>
          <w:sz w:val="28"/>
          <w:szCs w:val="28"/>
        </w:rPr>
        <w:t>Что делать с дет</w:t>
      </w:r>
      <w:r>
        <w:rPr>
          <w:sz w:val="28"/>
          <w:szCs w:val="28"/>
        </w:rPr>
        <w:t xml:space="preserve">ьми в загородном лагере, - М.: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</w:t>
        </w:r>
        <w:r w:rsidRPr="00402868">
          <w:rPr>
            <w:sz w:val="28"/>
            <w:szCs w:val="28"/>
          </w:rPr>
          <w:t xml:space="preserve"> г</w:t>
        </w:r>
      </w:smartTag>
      <w:r w:rsidRPr="00402868">
        <w:rPr>
          <w:sz w:val="28"/>
          <w:szCs w:val="28"/>
        </w:rPr>
        <w:t>.</w:t>
      </w:r>
    </w:p>
    <w:p w:rsidR="00C56DF7" w:rsidRDefault="00C56DF7" w:rsidP="00C56DF7">
      <w:pPr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Жиренко</w:t>
      </w:r>
      <w:proofErr w:type="spellEnd"/>
      <w:r>
        <w:rPr>
          <w:sz w:val="28"/>
          <w:szCs w:val="28"/>
        </w:rPr>
        <w:t xml:space="preserve"> О. Е. Мир праздников, шоу, викторин, - М.: «5» за знания,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C56DF7" w:rsidRPr="00402868" w:rsidRDefault="00C56DF7" w:rsidP="00C56DF7">
      <w:pPr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02868">
        <w:rPr>
          <w:sz w:val="28"/>
          <w:szCs w:val="28"/>
        </w:rPr>
        <w:t>Лобачёва</w:t>
      </w:r>
      <w:r w:rsidRPr="00AE1BD6">
        <w:rPr>
          <w:sz w:val="28"/>
          <w:szCs w:val="28"/>
        </w:rPr>
        <w:t xml:space="preserve"> </w:t>
      </w:r>
      <w:r w:rsidRPr="00402868">
        <w:rPr>
          <w:sz w:val="28"/>
          <w:szCs w:val="28"/>
        </w:rPr>
        <w:t>С.И., Великородная В.А. З</w:t>
      </w:r>
      <w:r>
        <w:rPr>
          <w:sz w:val="28"/>
          <w:szCs w:val="28"/>
        </w:rPr>
        <w:t xml:space="preserve">агородный летний лагерь.– М.: ВАКО,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C56DF7" w:rsidRPr="00402868" w:rsidRDefault="00C56DF7" w:rsidP="00C56DF7">
      <w:pPr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Роткина Т. С., </w:t>
      </w:r>
      <w:proofErr w:type="spellStart"/>
      <w:r>
        <w:rPr>
          <w:sz w:val="28"/>
          <w:szCs w:val="28"/>
        </w:rPr>
        <w:t>Курзова</w:t>
      </w:r>
      <w:proofErr w:type="spellEnd"/>
      <w:r>
        <w:rPr>
          <w:sz w:val="28"/>
          <w:szCs w:val="28"/>
        </w:rPr>
        <w:t xml:space="preserve"> О. А., Нестеренко А. В. Уроки добра и милосердия, - О.: «Детство»,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 г</w:t>
        </w:r>
      </w:smartTag>
      <w:r>
        <w:rPr>
          <w:sz w:val="28"/>
          <w:szCs w:val="28"/>
        </w:rPr>
        <w:t>.</w:t>
      </w:r>
    </w:p>
    <w:p w:rsidR="00C56DF7" w:rsidRDefault="00C56DF7" w:rsidP="00C56DF7">
      <w:pPr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Соколова Н. В. Лето, каникулы – путь к успеху: сборник программ и игр для детей и подростков в условиях детского оздоровительного лагеря, - О.: «Детство»,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>.</w:t>
      </w:r>
    </w:p>
    <w:p w:rsidR="00C56DF7" w:rsidRPr="00402868" w:rsidRDefault="00C56DF7" w:rsidP="00C56DF7">
      <w:pPr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02868">
        <w:rPr>
          <w:sz w:val="28"/>
          <w:szCs w:val="28"/>
        </w:rPr>
        <w:t>Титов С.В. Здравствуй, л</w:t>
      </w:r>
      <w:r>
        <w:rPr>
          <w:sz w:val="28"/>
          <w:szCs w:val="28"/>
        </w:rPr>
        <w:t xml:space="preserve">ето! - Волгоград, Учитель,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 г</w:t>
        </w:r>
      </w:smartTag>
      <w:r>
        <w:rPr>
          <w:sz w:val="28"/>
          <w:szCs w:val="28"/>
        </w:rPr>
        <w:t>.</w:t>
      </w:r>
    </w:p>
    <w:p w:rsidR="00C56DF7" w:rsidRPr="00402868" w:rsidRDefault="00C56DF7" w:rsidP="00C56DF7">
      <w:pPr>
        <w:numPr>
          <w:ilvl w:val="0"/>
          <w:numId w:val="4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02868">
        <w:rPr>
          <w:sz w:val="28"/>
          <w:szCs w:val="28"/>
        </w:rPr>
        <w:t>Шмаков С.А. Иг</w:t>
      </w:r>
      <w:r>
        <w:rPr>
          <w:sz w:val="28"/>
          <w:szCs w:val="28"/>
        </w:rPr>
        <w:t xml:space="preserve">ры-шутки, игры-минутки. М.,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</w:t>
        </w:r>
        <w:r w:rsidRPr="00402868">
          <w:rPr>
            <w:sz w:val="28"/>
            <w:szCs w:val="28"/>
          </w:rPr>
          <w:t xml:space="preserve"> г</w:t>
        </w:r>
      </w:smartTag>
      <w:r w:rsidRPr="00402868">
        <w:rPr>
          <w:sz w:val="28"/>
          <w:szCs w:val="28"/>
        </w:rPr>
        <w:t>.</w:t>
      </w:r>
    </w:p>
    <w:p w:rsidR="00C56DF7" w:rsidRDefault="00C56DF7" w:rsidP="00C56DF7">
      <w:pPr>
        <w:spacing w:line="360" w:lineRule="auto"/>
        <w:ind w:left="-709" w:firstLine="900"/>
        <w:jc w:val="both"/>
        <w:rPr>
          <w:color w:val="000000"/>
          <w:sz w:val="28"/>
          <w:szCs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spacing w:line="360" w:lineRule="auto"/>
        <w:rPr>
          <w:i/>
          <w:iCs/>
          <w:sz w:val="28"/>
        </w:rPr>
      </w:pPr>
    </w:p>
    <w:p w:rsidR="00C56DF7" w:rsidRDefault="00C56DF7" w:rsidP="00C56DF7">
      <w:pPr>
        <w:jc w:val="right"/>
      </w:pPr>
    </w:p>
    <w:p w:rsidR="00C56DF7" w:rsidRDefault="00C56DF7" w:rsidP="00C56DF7">
      <w:pPr>
        <w:jc w:val="right"/>
      </w:pPr>
    </w:p>
    <w:p w:rsidR="00C56DF7" w:rsidRDefault="00C56DF7" w:rsidP="005A4BCB"/>
    <w:p w:rsidR="00C56DF7" w:rsidRDefault="00C56DF7" w:rsidP="00C56DF7">
      <w:pPr>
        <w:jc w:val="right"/>
      </w:pPr>
    </w:p>
    <w:p w:rsidR="00E21500" w:rsidRDefault="00C56DF7" w:rsidP="005A4BCB">
      <w:pPr>
        <w:jc w:val="center"/>
      </w:pPr>
      <w:r>
        <w:t xml:space="preserve">                                                                                          </w:t>
      </w:r>
      <w:r w:rsidR="005A4BCB">
        <w:t xml:space="preserve">                              </w:t>
      </w:r>
    </w:p>
    <w:sectPr w:rsidR="00E21500" w:rsidSect="005A4BC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765"/>
      </v:shape>
    </w:pict>
  </w:numPicBullet>
  <w:abstractNum w:abstractNumId="0">
    <w:nsid w:val="00000001"/>
    <w:multiLevelType w:val="hybridMultilevel"/>
    <w:tmpl w:val="00000001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effect w:val="none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830534A"/>
    <w:multiLevelType w:val="hybridMultilevel"/>
    <w:tmpl w:val="04F45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E65BB"/>
    <w:multiLevelType w:val="hybridMultilevel"/>
    <w:tmpl w:val="4C8AE19E"/>
    <w:lvl w:ilvl="0" w:tplc="E0F6C7E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0A290969"/>
    <w:multiLevelType w:val="hybridMultilevel"/>
    <w:tmpl w:val="D0E81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F01522"/>
    <w:multiLevelType w:val="hybridMultilevel"/>
    <w:tmpl w:val="158AB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9A072A"/>
    <w:multiLevelType w:val="hybridMultilevel"/>
    <w:tmpl w:val="FAB0F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DC2B56"/>
    <w:multiLevelType w:val="hybridMultilevel"/>
    <w:tmpl w:val="75BE9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807850"/>
    <w:multiLevelType w:val="hybridMultilevel"/>
    <w:tmpl w:val="B0926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33516C"/>
    <w:multiLevelType w:val="hybridMultilevel"/>
    <w:tmpl w:val="A1746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52189"/>
    <w:multiLevelType w:val="hybridMultilevel"/>
    <w:tmpl w:val="937C67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A431939"/>
    <w:multiLevelType w:val="hybridMultilevel"/>
    <w:tmpl w:val="9080EF0A"/>
    <w:lvl w:ilvl="0" w:tplc="C1F8D226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E3856F7"/>
    <w:multiLevelType w:val="hybridMultilevel"/>
    <w:tmpl w:val="DC6244D4"/>
    <w:lvl w:ilvl="0" w:tplc="6A1AE2E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30921D7E"/>
    <w:multiLevelType w:val="hybridMultilevel"/>
    <w:tmpl w:val="8F203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0F42E3"/>
    <w:multiLevelType w:val="hybridMultilevel"/>
    <w:tmpl w:val="C868E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DF5C24"/>
    <w:multiLevelType w:val="hybridMultilevel"/>
    <w:tmpl w:val="2A68346E"/>
    <w:lvl w:ilvl="0" w:tplc="06D6AE02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1104AE9"/>
    <w:multiLevelType w:val="hybridMultilevel"/>
    <w:tmpl w:val="1CA09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7B7503"/>
    <w:multiLevelType w:val="multilevel"/>
    <w:tmpl w:val="7A98C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4231FF"/>
    <w:multiLevelType w:val="hybridMultilevel"/>
    <w:tmpl w:val="932C7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BC5F91"/>
    <w:multiLevelType w:val="multilevel"/>
    <w:tmpl w:val="339A1C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1">
    <w:nsid w:val="49AA3392"/>
    <w:multiLevelType w:val="multilevel"/>
    <w:tmpl w:val="2FE272CE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C2CEF"/>
    <w:multiLevelType w:val="hybridMultilevel"/>
    <w:tmpl w:val="F3B05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5F49DA"/>
    <w:multiLevelType w:val="hybridMultilevel"/>
    <w:tmpl w:val="4E941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5C3067"/>
    <w:multiLevelType w:val="multilevel"/>
    <w:tmpl w:val="4FB43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194F63"/>
    <w:multiLevelType w:val="hybridMultilevel"/>
    <w:tmpl w:val="A57E3D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8602FE"/>
    <w:multiLevelType w:val="hybridMultilevel"/>
    <w:tmpl w:val="85C20E46"/>
    <w:lvl w:ilvl="0" w:tplc="EB28F49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546C7B43"/>
    <w:multiLevelType w:val="multilevel"/>
    <w:tmpl w:val="300A6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2C2022"/>
    <w:multiLevelType w:val="hybridMultilevel"/>
    <w:tmpl w:val="4B72DE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0771F6"/>
    <w:multiLevelType w:val="hybridMultilevel"/>
    <w:tmpl w:val="6ECC0FB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65536FBD"/>
    <w:multiLevelType w:val="multilevel"/>
    <w:tmpl w:val="E69449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66E94A1E"/>
    <w:multiLevelType w:val="hybridMultilevel"/>
    <w:tmpl w:val="6CE29F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CB2BD9"/>
    <w:multiLevelType w:val="hybridMultilevel"/>
    <w:tmpl w:val="CC0ECCEA"/>
    <w:lvl w:ilvl="0" w:tplc="604CA1B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A8501A"/>
    <w:multiLevelType w:val="hybridMultilevel"/>
    <w:tmpl w:val="56FEC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0C343E"/>
    <w:multiLevelType w:val="hybridMultilevel"/>
    <w:tmpl w:val="18F27E22"/>
    <w:lvl w:ilvl="0" w:tplc="F628F1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9DF5BAD"/>
    <w:multiLevelType w:val="multilevel"/>
    <w:tmpl w:val="85605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4F026E"/>
    <w:multiLevelType w:val="hybridMultilevel"/>
    <w:tmpl w:val="0BD43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E959A1"/>
    <w:multiLevelType w:val="hybridMultilevel"/>
    <w:tmpl w:val="A1C0B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362783"/>
    <w:multiLevelType w:val="hybridMultilevel"/>
    <w:tmpl w:val="E5F0D04C"/>
    <w:lvl w:ilvl="0" w:tplc="02BE6EE6">
      <w:start w:val="1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BA6651"/>
    <w:multiLevelType w:val="hybridMultilevel"/>
    <w:tmpl w:val="A4502F1C"/>
    <w:lvl w:ilvl="0" w:tplc="D2D23FE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E05E1C"/>
    <w:multiLevelType w:val="hybridMultilevel"/>
    <w:tmpl w:val="FF3C3656"/>
    <w:lvl w:ilvl="0" w:tplc="E76221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B2466F8"/>
    <w:multiLevelType w:val="multilevel"/>
    <w:tmpl w:val="0F3E1BD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C1597E"/>
    <w:multiLevelType w:val="hybridMultilevel"/>
    <w:tmpl w:val="F3CA1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1D7C36"/>
    <w:multiLevelType w:val="hybridMultilevel"/>
    <w:tmpl w:val="ED30E20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30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2"/>
  </w:num>
  <w:num w:numId="10">
    <w:abstractNumId w:val="17"/>
  </w:num>
  <w:num w:numId="11">
    <w:abstractNumId w:val="7"/>
  </w:num>
  <w:num w:numId="12">
    <w:abstractNumId w:val="1"/>
  </w:num>
  <w:num w:numId="13">
    <w:abstractNumId w:val="2"/>
  </w:num>
  <w:num w:numId="14">
    <w:abstractNumId w:val="15"/>
  </w:num>
  <w:num w:numId="15">
    <w:abstractNumId w:val="37"/>
  </w:num>
  <w:num w:numId="16">
    <w:abstractNumId w:val="1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8"/>
  </w:num>
  <w:num w:numId="23">
    <w:abstractNumId w:val="35"/>
  </w:num>
  <w:num w:numId="24">
    <w:abstractNumId w:val="27"/>
  </w:num>
  <w:num w:numId="25">
    <w:abstractNumId w:val="24"/>
  </w:num>
  <w:num w:numId="26">
    <w:abstractNumId w:val="13"/>
  </w:num>
  <w:num w:numId="27">
    <w:abstractNumId w:val="39"/>
  </w:num>
  <w:num w:numId="28">
    <w:abstractNumId w:val="29"/>
  </w:num>
  <w:num w:numId="29">
    <w:abstractNumId w:val="43"/>
  </w:num>
  <w:num w:numId="30">
    <w:abstractNumId w:val="11"/>
  </w:num>
  <w:num w:numId="31">
    <w:abstractNumId w:val="8"/>
  </w:num>
  <w:num w:numId="32">
    <w:abstractNumId w:val="25"/>
  </w:num>
  <w:num w:numId="33">
    <w:abstractNumId w:val="4"/>
  </w:num>
  <w:num w:numId="34">
    <w:abstractNumId w:val="6"/>
  </w:num>
  <w:num w:numId="35">
    <w:abstractNumId w:val="34"/>
  </w:num>
  <w:num w:numId="36">
    <w:abstractNumId w:val="12"/>
  </w:num>
  <w:num w:numId="37">
    <w:abstractNumId w:val="16"/>
  </w:num>
  <w:num w:numId="38">
    <w:abstractNumId w:val="19"/>
  </w:num>
  <w:num w:numId="39">
    <w:abstractNumId w:val="40"/>
  </w:num>
  <w:num w:numId="40">
    <w:abstractNumId w:val="26"/>
  </w:num>
  <w:num w:numId="41">
    <w:abstractNumId w:val="31"/>
  </w:num>
  <w:num w:numId="42">
    <w:abstractNumId w:val="41"/>
  </w:num>
  <w:num w:numId="43">
    <w:abstractNumId w:val="5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6DF7"/>
    <w:rsid w:val="0001156A"/>
    <w:rsid w:val="001A4C04"/>
    <w:rsid w:val="001F5CC1"/>
    <w:rsid w:val="00383BC1"/>
    <w:rsid w:val="00440D6F"/>
    <w:rsid w:val="005A4BCB"/>
    <w:rsid w:val="00622848"/>
    <w:rsid w:val="006B13CD"/>
    <w:rsid w:val="006C2197"/>
    <w:rsid w:val="007D3491"/>
    <w:rsid w:val="008517FF"/>
    <w:rsid w:val="00863D5C"/>
    <w:rsid w:val="008D1273"/>
    <w:rsid w:val="009873B2"/>
    <w:rsid w:val="00A2487B"/>
    <w:rsid w:val="00B4089B"/>
    <w:rsid w:val="00B74A5C"/>
    <w:rsid w:val="00C474FD"/>
    <w:rsid w:val="00C56DF7"/>
    <w:rsid w:val="00D258D8"/>
    <w:rsid w:val="00E21500"/>
    <w:rsid w:val="00FD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time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Colorful 3" w:uiPriority="0"/>
    <w:lsdException w:name="Table Columns 1" w:uiPriority="0"/>
    <w:lsdException w:name="Table List 1" w:uiPriority="0"/>
    <w:lsdException w:name="Table List 7" w:uiPriority="0"/>
    <w:lsdException w:name="Table List 8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C56DF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8">
    <w:name w:val="heading 8"/>
    <w:basedOn w:val="a"/>
    <w:next w:val="a"/>
    <w:link w:val="80"/>
    <w:qFormat/>
    <w:rsid w:val="00C56DF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C56DF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56D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80">
    <w:name w:val="Заголовок 8 Знак"/>
    <w:basedOn w:val="a0"/>
    <w:link w:val="8"/>
    <w:rsid w:val="00C56D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56DF7"/>
    <w:rPr>
      <w:rFonts w:ascii="Arial" w:eastAsia="Times New Roman" w:hAnsi="Arial" w:cs="Arial"/>
      <w:lang w:eastAsia="ru-RU"/>
    </w:rPr>
  </w:style>
  <w:style w:type="table" w:styleId="a3">
    <w:name w:val="Table Grid"/>
    <w:basedOn w:val="a1"/>
    <w:rsid w:val="00C56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5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56DF7"/>
    <w:pPr>
      <w:ind w:left="720"/>
      <w:contextualSpacing/>
    </w:pPr>
  </w:style>
  <w:style w:type="paragraph" w:customStyle="1" w:styleId="Default">
    <w:name w:val="Default"/>
    <w:rsid w:val="00C56D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C56D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6D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6DF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3"/>
    <w:uiPriority w:val="59"/>
    <w:rsid w:val="00C56DF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C56DF7"/>
    <w:pPr>
      <w:spacing w:before="100" w:beforeAutospacing="1" w:after="100" w:afterAutospacing="1"/>
    </w:pPr>
  </w:style>
  <w:style w:type="character" w:customStyle="1" w:styleId="c3">
    <w:name w:val="c3"/>
    <w:basedOn w:val="a0"/>
    <w:rsid w:val="00C56DF7"/>
  </w:style>
  <w:style w:type="paragraph" w:styleId="a8">
    <w:name w:val="Normal (Web)"/>
    <w:basedOn w:val="a"/>
    <w:uiPriority w:val="99"/>
    <w:unhideWhenUsed/>
    <w:rsid w:val="00C56DF7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C56DF7"/>
    <w:rPr>
      <w:b/>
      <w:bCs/>
    </w:rPr>
  </w:style>
  <w:style w:type="character" w:styleId="aa">
    <w:name w:val="Emphasis"/>
    <w:uiPriority w:val="20"/>
    <w:qFormat/>
    <w:rsid w:val="00C56DF7"/>
    <w:rPr>
      <w:i/>
      <w:iCs/>
    </w:rPr>
  </w:style>
  <w:style w:type="character" w:styleId="ab">
    <w:name w:val="Hyperlink"/>
    <w:uiPriority w:val="99"/>
    <w:rsid w:val="00C56DF7"/>
    <w:rPr>
      <w:color w:val="0000FF"/>
      <w:u w:val="single"/>
    </w:rPr>
  </w:style>
  <w:style w:type="paragraph" w:customStyle="1" w:styleId="textbody">
    <w:name w:val="textbody"/>
    <w:basedOn w:val="a"/>
    <w:rsid w:val="00C56DF7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C56D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56DF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lf1">
    <w:name w:val="alf1"/>
    <w:rsid w:val="00C56DF7"/>
    <w:rPr>
      <w:rFonts w:ascii="Times New Roman" w:hAnsi="Times New Roman" w:cs="Times New Roman" w:hint="default"/>
      <w:b/>
      <w:bCs/>
      <w:color w:val="FF0099"/>
      <w:sz w:val="34"/>
      <w:szCs w:val="34"/>
    </w:rPr>
  </w:style>
  <w:style w:type="table" w:styleId="32">
    <w:name w:val="Table Colorful 3"/>
    <w:basedOn w:val="a1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-1">
    <w:name w:val="Table List 1"/>
    <w:basedOn w:val="a1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">
    <w:name w:val="Light Grid Accent 5"/>
    <w:basedOn w:val="a1"/>
    <w:uiPriority w:val="62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0">
    <w:name w:val="Colorful Shading Accent 5"/>
    <w:basedOn w:val="a1"/>
    <w:uiPriority w:val="71"/>
    <w:rsid w:val="00C56DF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4F4F4"/>
        <w:insideV w:val="single" w:sz="4" w:space="0" w:color="F4F4F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4F4F4"/>
      </w:tcPr>
    </w:tblStylePr>
    <w:tblStylePr w:type="lastRow">
      <w:rPr>
        <w:b/>
        <w:bCs/>
        <w:color w:val="F4F4F4"/>
      </w:rPr>
      <w:tblPr/>
      <w:tcPr>
        <w:tcBorders>
          <w:top w:val="single" w:sz="6" w:space="0" w:color="F4F4F4"/>
        </w:tcBorders>
        <w:shd w:val="clear" w:color="auto" w:fill="276A7C"/>
      </w:tcPr>
    </w:tblStylePr>
    <w:tblStylePr w:type="firstCol">
      <w:rPr>
        <w:color w:val="F4F4F4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4F4F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-5">
    <w:name w:val="Medium Grid 2 Accent 5"/>
    <w:basedOn w:val="a1"/>
    <w:uiPriority w:val="68"/>
    <w:rsid w:val="00C56DF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4F4F4"/>
      </w:tcPr>
    </w:tblStylePr>
  </w:style>
  <w:style w:type="table" w:styleId="2-3">
    <w:name w:val="Medium Shading 2 Accent 3"/>
    <w:basedOn w:val="a1"/>
    <w:uiPriority w:val="64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F4F4"/>
      </w:tcPr>
    </w:tblStylePr>
    <w:tblStylePr w:type="firstCol">
      <w:rPr>
        <w:b/>
        <w:bCs/>
        <w:color w:val="F4F4F4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4F4F4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ECE"/>
      </w:tcPr>
    </w:tblStylePr>
    <w:tblStylePr w:type="band1Horz">
      <w:tblPr/>
      <w:tcPr>
        <w:shd w:val="clear" w:color="auto" w:fill="CECECE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4F4F4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Grid 1 Accent 3"/>
    <w:basedOn w:val="a1"/>
    <w:uiPriority w:val="67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c">
    <w:name w:val="header"/>
    <w:basedOn w:val="a"/>
    <w:link w:val="ad"/>
    <w:rsid w:val="00C56DF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C56D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rsid w:val="00C56DF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56DF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-1">
    <w:name w:val="Medium List 2 Accent 1"/>
    <w:basedOn w:val="a1"/>
    <w:uiPriority w:val="66"/>
    <w:rsid w:val="00C56DF7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4F4F4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4F4F4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4F4F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4F4F4"/>
      </w:tcPr>
    </w:tblStylePr>
    <w:tblStylePr w:type="swCell">
      <w:tblPr/>
      <w:tcPr>
        <w:tcBorders>
          <w:top w:val="nil"/>
        </w:tcBorders>
      </w:tcPr>
    </w:tblStylePr>
  </w:style>
  <w:style w:type="table" w:styleId="-8">
    <w:name w:val="Table List 8"/>
    <w:basedOn w:val="a1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0">
    <w:name w:val="Table Columns 1"/>
    <w:basedOn w:val="a1"/>
    <w:rsid w:val="00C56DF7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1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1-30">
    <w:name w:val="Medium Shading 1 Accent 3"/>
    <w:basedOn w:val="a1"/>
    <w:uiPriority w:val="63"/>
    <w:rsid w:val="00C5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0">
    <w:name w:val="FollowedHyperlink"/>
    <w:rsid w:val="00C56DF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@bk.ru" TargetMode="External"/><Relationship Id="rId13" Type="http://schemas.openxmlformats.org/officeDocument/2006/relationships/image" Target="media/image8.gif"/><Relationship Id="rId3" Type="http://schemas.microsoft.com/office/2007/relationships/stylesWithEffects" Target="stylesWithEffects.xml"/><Relationship Id="rId7" Type="http://schemas.openxmlformats.org/officeDocument/2006/relationships/image" Target="media/image3.wmf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2905</Words>
  <Characters>16560</Characters>
  <Application>Microsoft Office Word</Application>
  <DocSecurity>0</DocSecurity>
  <Lines>138</Lines>
  <Paragraphs>38</Paragraphs>
  <ScaleCrop>false</ScaleCrop>
  <Company/>
  <LinksUpToDate>false</LinksUpToDate>
  <CharactersWithSpaces>19427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Админ</cp:lastModifiedBy>
  <cp:revision>7</cp:revision>
  <dcterms:created xsi:type="dcterms:W3CDTF">2025-05-16T04:32:00Z</dcterms:created>
  <dcterms:modified xsi:type="dcterms:W3CDTF">2025-05-18T15:55:00Z</dcterms:modified>
</cp:coreProperties>
</file>